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EF8" w:rsidRPr="00D17D59" w:rsidRDefault="00C52EF8" w:rsidP="00862978">
      <w:pPr>
        <w:jc w:val="right"/>
        <w:rPr>
          <w:sz w:val="22"/>
        </w:rPr>
      </w:pPr>
      <w:r w:rsidRPr="00D17D59">
        <w:rPr>
          <w:sz w:val="22"/>
        </w:rPr>
        <w:t>Ikt.sz</w:t>
      </w:r>
      <w:proofErr w:type="gramStart"/>
      <w:r w:rsidRPr="00D17D59">
        <w:rPr>
          <w:sz w:val="22"/>
        </w:rPr>
        <w:t>:………………</w:t>
      </w:r>
      <w:proofErr w:type="gramEnd"/>
    </w:p>
    <w:p w:rsidR="00C52EF8" w:rsidRPr="00541D02" w:rsidRDefault="00C52EF8" w:rsidP="0079444C">
      <w:pPr>
        <w:pStyle w:val="Cmsor1"/>
        <w:spacing w:line="240" w:lineRule="auto"/>
        <w:ind w:left="0" w:firstLine="0"/>
        <w:jc w:val="center"/>
        <w:rPr>
          <w:rFonts w:ascii="Lucida Sans Unicode" w:hAnsi="Lucida Sans Unicode" w:cs="Lucida Sans Unicode"/>
          <w:b/>
          <w:caps/>
          <w:szCs w:val="32"/>
        </w:rPr>
      </w:pPr>
      <w:r w:rsidRPr="00541D02">
        <w:rPr>
          <w:rFonts w:ascii="Lucida Sans Unicode" w:hAnsi="Lucida Sans Unicode" w:cs="Lucida Sans Unicode"/>
          <w:b/>
          <w:caps/>
          <w:szCs w:val="32"/>
        </w:rPr>
        <w:t>Megállapodás</w:t>
      </w:r>
    </w:p>
    <w:p w:rsidR="00C52EF8" w:rsidRDefault="00C52EF8" w:rsidP="0079444C">
      <w:pPr>
        <w:pStyle w:val="Cmsor1"/>
        <w:spacing w:line="240" w:lineRule="auto"/>
        <w:ind w:left="0" w:firstLine="0"/>
        <w:jc w:val="center"/>
        <w:rPr>
          <w:rFonts w:ascii="Lucida Sans Unicode" w:hAnsi="Lucida Sans Unicode" w:cs="Lucida Sans Unicode"/>
          <w:b/>
          <w:caps/>
          <w:szCs w:val="32"/>
        </w:rPr>
      </w:pPr>
      <w:r>
        <w:rPr>
          <w:rFonts w:ascii="Lucida Sans Unicode" w:hAnsi="Lucida Sans Unicode" w:cs="Lucida Sans Unicode"/>
          <w:b/>
          <w:caps/>
          <w:szCs w:val="32"/>
        </w:rPr>
        <w:t>IDŐSEK OTTHONA</w:t>
      </w:r>
      <w:r w:rsidRPr="00541D02">
        <w:rPr>
          <w:rFonts w:ascii="Lucida Sans Unicode" w:hAnsi="Lucida Sans Unicode" w:cs="Lucida Sans Unicode"/>
          <w:b/>
          <w:caps/>
          <w:szCs w:val="32"/>
        </w:rPr>
        <w:t xml:space="preserve"> igénybevételéhez</w:t>
      </w:r>
    </w:p>
    <w:p w:rsidR="00C52EF8" w:rsidRPr="000A634A" w:rsidRDefault="000A634A" w:rsidP="000A634A">
      <w:pPr>
        <w:pStyle w:val="Cmsor1"/>
        <w:spacing w:line="240" w:lineRule="auto"/>
        <w:ind w:left="0" w:firstLine="0"/>
        <w:jc w:val="center"/>
        <w:rPr>
          <w:rFonts w:ascii="Lucida Sans Unicode" w:hAnsi="Lucida Sans Unicode" w:cs="Lucida Sans Unicode"/>
          <w:b/>
          <w:caps/>
          <w:szCs w:val="32"/>
        </w:rPr>
      </w:pPr>
      <w:r w:rsidRPr="000A634A">
        <w:rPr>
          <w:rFonts w:ascii="Lucida Sans Unicode" w:hAnsi="Lucida Sans Unicode" w:cs="Lucida Sans Unicode"/>
          <w:b/>
          <w:caps/>
          <w:szCs w:val="32"/>
        </w:rPr>
        <w:t>ÁTLAGOS SZINTŰ ELLÁTÁS</w:t>
      </w:r>
    </w:p>
    <w:p w:rsidR="00641002" w:rsidRDefault="00641002" w:rsidP="00862978">
      <w:pPr>
        <w:pStyle w:val="normal"/>
        <w:spacing w:line="240" w:lineRule="auto"/>
        <w:rPr>
          <w:sz w:val="24"/>
          <w:szCs w:val="24"/>
        </w:rPr>
      </w:pPr>
    </w:p>
    <w:p w:rsidR="002F13D2" w:rsidRPr="00C922D2" w:rsidRDefault="002F13D2" w:rsidP="00FC567F">
      <w:pPr>
        <w:pStyle w:val="normal"/>
        <w:numPr>
          <w:ilvl w:val="0"/>
          <w:numId w:val="3"/>
        </w:numPr>
        <w:spacing w:line="240" w:lineRule="auto"/>
        <w:ind w:left="567"/>
        <w:rPr>
          <w:b/>
          <w:sz w:val="22"/>
          <w:szCs w:val="22"/>
        </w:rPr>
      </w:pPr>
      <w:r w:rsidRPr="00C922D2">
        <w:rPr>
          <w:b/>
          <w:sz w:val="22"/>
          <w:szCs w:val="22"/>
        </w:rPr>
        <w:t>A MEGÁLLAPODÁST KÖTŐ FELEK</w:t>
      </w:r>
    </w:p>
    <w:p w:rsidR="00641002" w:rsidRPr="00C922D2" w:rsidRDefault="00641002" w:rsidP="00862978">
      <w:pPr>
        <w:pStyle w:val="normal"/>
        <w:spacing w:line="240" w:lineRule="auto"/>
        <w:rPr>
          <w:sz w:val="22"/>
          <w:szCs w:val="22"/>
        </w:rPr>
      </w:pPr>
      <w:r w:rsidRPr="00C922D2">
        <w:rPr>
          <w:rStyle w:val="normalchar1"/>
          <w:sz w:val="22"/>
          <w:szCs w:val="22"/>
        </w:rPr>
        <w:t xml:space="preserve">Jelen megállapodás létrejött </w:t>
      </w:r>
      <w:r w:rsidRPr="00C922D2">
        <w:rPr>
          <w:rStyle w:val="normalchar1"/>
          <w:b/>
          <w:bCs/>
          <w:sz w:val="22"/>
          <w:szCs w:val="22"/>
        </w:rPr>
        <w:t>egyrészről,</w:t>
      </w:r>
    </w:p>
    <w:p w:rsidR="00641002" w:rsidRPr="00C922D2" w:rsidRDefault="00641002" w:rsidP="00FC567F">
      <w:pPr>
        <w:pStyle w:val="normal"/>
        <w:numPr>
          <w:ilvl w:val="0"/>
          <w:numId w:val="2"/>
        </w:numPr>
        <w:shd w:val="clear" w:color="auto" w:fill="D8D8D8"/>
        <w:suppressAutoHyphens/>
        <w:spacing w:line="240" w:lineRule="auto"/>
        <w:rPr>
          <w:rStyle w:val="normalchar1"/>
          <w:sz w:val="22"/>
          <w:szCs w:val="22"/>
        </w:rPr>
      </w:pPr>
      <w:r w:rsidRPr="00C922D2">
        <w:rPr>
          <w:rStyle w:val="normalchar1"/>
          <w:b/>
          <w:bCs/>
          <w:sz w:val="22"/>
          <w:szCs w:val="22"/>
        </w:rPr>
        <w:t xml:space="preserve">az ellátást nyújtó </w:t>
      </w:r>
      <w:r w:rsidRPr="00C922D2">
        <w:rPr>
          <w:rStyle w:val="normalchar1"/>
          <w:bCs/>
          <w:sz w:val="22"/>
          <w:szCs w:val="22"/>
        </w:rPr>
        <w:t xml:space="preserve">(továbbiakban: </w:t>
      </w:r>
      <w:r w:rsidRPr="00C922D2">
        <w:rPr>
          <w:rStyle w:val="normalchar1"/>
          <w:b/>
          <w:bCs/>
          <w:sz w:val="22"/>
          <w:szCs w:val="22"/>
        </w:rPr>
        <w:t>ellátást nyújtó</w:t>
      </w:r>
      <w:r w:rsidRPr="00C922D2">
        <w:rPr>
          <w:rStyle w:val="normalchar1"/>
          <w:bCs/>
          <w:sz w:val="22"/>
          <w:szCs w:val="22"/>
        </w:rPr>
        <w:t>)</w:t>
      </w:r>
    </w:p>
    <w:p w:rsidR="00641002" w:rsidRPr="00C922D2" w:rsidRDefault="00641002" w:rsidP="00862978">
      <w:pPr>
        <w:pStyle w:val="normal"/>
        <w:spacing w:line="240" w:lineRule="auto"/>
        <w:rPr>
          <w:rStyle w:val="normalchar1"/>
          <w:sz w:val="22"/>
          <w:szCs w:val="22"/>
        </w:rPr>
      </w:pPr>
      <w:r w:rsidRPr="00C922D2">
        <w:rPr>
          <w:i/>
          <w:sz w:val="22"/>
          <w:szCs w:val="22"/>
        </w:rPr>
        <w:t>Jászszentlászló Móricgát Községi Önkormányzatok Társulása</w:t>
      </w:r>
      <w:r w:rsidRPr="00C922D2">
        <w:rPr>
          <w:rStyle w:val="normalchar1"/>
          <w:sz w:val="22"/>
          <w:szCs w:val="22"/>
        </w:rPr>
        <w:t xml:space="preserve">, mint fenntartó </w:t>
      </w:r>
      <w:r w:rsidRPr="00C922D2">
        <w:rPr>
          <w:rStyle w:val="normalchar1"/>
          <w:b/>
          <w:bCs/>
          <w:sz w:val="22"/>
          <w:szCs w:val="22"/>
        </w:rPr>
        <w:t>megbízásából</w:t>
      </w:r>
      <w:r w:rsidRPr="00C922D2">
        <w:rPr>
          <w:rStyle w:val="normalchar1"/>
          <w:sz w:val="22"/>
          <w:szCs w:val="22"/>
        </w:rPr>
        <w:t>:</w:t>
      </w:r>
    </w:p>
    <w:p w:rsidR="00641002" w:rsidRPr="00C922D2" w:rsidRDefault="00641002" w:rsidP="00862978">
      <w:pPr>
        <w:pStyle w:val="normal"/>
        <w:tabs>
          <w:tab w:val="right" w:pos="3402"/>
          <w:tab w:val="left" w:pos="3686"/>
        </w:tabs>
        <w:spacing w:line="240" w:lineRule="auto"/>
        <w:ind w:left="0" w:firstLine="0"/>
        <w:rPr>
          <w:rStyle w:val="normalchar1"/>
          <w:sz w:val="22"/>
          <w:szCs w:val="22"/>
        </w:rPr>
      </w:pPr>
      <w:r w:rsidRPr="00C922D2">
        <w:rPr>
          <w:rStyle w:val="normalchar1"/>
          <w:sz w:val="22"/>
          <w:szCs w:val="22"/>
        </w:rPr>
        <w:tab/>
        <w:t>Az intézmény megnevezése</w:t>
      </w:r>
      <w:r w:rsidRPr="00C922D2">
        <w:rPr>
          <w:rStyle w:val="normalchar1"/>
          <w:bCs/>
          <w:sz w:val="22"/>
          <w:szCs w:val="22"/>
        </w:rPr>
        <w:t>:</w:t>
      </w:r>
      <w:r w:rsidRPr="00C922D2">
        <w:rPr>
          <w:rStyle w:val="normalchar1"/>
          <w:b/>
          <w:bCs/>
          <w:sz w:val="22"/>
          <w:szCs w:val="22"/>
        </w:rPr>
        <w:tab/>
      </w:r>
      <w:r w:rsidR="0019361C" w:rsidRPr="0019361C">
        <w:rPr>
          <w:rStyle w:val="normalchar1"/>
          <w:bCs/>
          <w:sz w:val="22"/>
          <w:szCs w:val="22"/>
        </w:rPr>
        <w:t>Szent László</w:t>
      </w:r>
      <w:r w:rsidR="0019361C">
        <w:rPr>
          <w:rStyle w:val="normal005f005fchar1char1"/>
          <w:bCs/>
          <w:sz w:val="22"/>
          <w:szCs w:val="22"/>
        </w:rPr>
        <w:t xml:space="preserve"> </w:t>
      </w:r>
      <w:r w:rsidRPr="00C922D2">
        <w:rPr>
          <w:rStyle w:val="normal005f005fchar1char1"/>
          <w:bCs/>
          <w:sz w:val="22"/>
          <w:szCs w:val="22"/>
        </w:rPr>
        <w:t>Alapszolgáltatási Központ</w:t>
      </w:r>
    </w:p>
    <w:p w:rsidR="00641002" w:rsidRPr="00C922D2" w:rsidRDefault="00641002" w:rsidP="00862978">
      <w:pPr>
        <w:pStyle w:val="normal"/>
        <w:tabs>
          <w:tab w:val="right" w:pos="3402"/>
          <w:tab w:val="left" w:pos="3686"/>
        </w:tabs>
        <w:spacing w:line="240" w:lineRule="auto"/>
        <w:ind w:left="0" w:firstLine="0"/>
        <w:rPr>
          <w:rStyle w:val="normalchar1"/>
          <w:sz w:val="22"/>
          <w:szCs w:val="22"/>
        </w:rPr>
      </w:pPr>
      <w:r w:rsidRPr="00C922D2">
        <w:rPr>
          <w:rStyle w:val="normalchar1"/>
          <w:sz w:val="22"/>
          <w:szCs w:val="22"/>
        </w:rPr>
        <w:tab/>
        <w:t>Az intézmény telephelye:</w:t>
      </w:r>
      <w:r w:rsidRPr="00C922D2">
        <w:rPr>
          <w:rStyle w:val="normalchar1"/>
          <w:sz w:val="22"/>
          <w:szCs w:val="22"/>
        </w:rPr>
        <w:tab/>
        <w:t xml:space="preserve">6133 Jászszentlászló, </w:t>
      </w:r>
      <w:r w:rsidR="00C52EF8" w:rsidRPr="00C922D2">
        <w:rPr>
          <w:rStyle w:val="normalchar1"/>
          <w:sz w:val="22"/>
          <w:szCs w:val="22"/>
        </w:rPr>
        <w:t xml:space="preserve">Hunyadi </w:t>
      </w:r>
      <w:r w:rsidRPr="00C922D2">
        <w:rPr>
          <w:rStyle w:val="normalchar1"/>
          <w:sz w:val="22"/>
          <w:szCs w:val="22"/>
        </w:rPr>
        <w:t>u. 2.</w:t>
      </w:r>
    </w:p>
    <w:p w:rsidR="00641002" w:rsidRPr="00C922D2" w:rsidRDefault="00641002" w:rsidP="00862978">
      <w:pPr>
        <w:pStyle w:val="normal"/>
        <w:tabs>
          <w:tab w:val="right" w:pos="3402"/>
          <w:tab w:val="left" w:pos="3686"/>
        </w:tabs>
        <w:spacing w:line="240" w:lineRule="auto"/>
        <w:ind w:left="0" w:firstLine="0"/>
        <w:rPr>
          <w:rStyle w:val="normalchar1"/>
          <w:sz w:val="22"/>
          <w:szCs w:val="22"/>
        </w:rPr>
      </w:pPr>
      <w:r w:rsidRPr="00C922D2">
        <w:rPr>
          <w:rStyle w:val="normalchar1"/>
          <w:sz w:val="22"/>
          <w:szCs w:val="22"/>
        </w:rPr>
        <w:tab/>
        <w:t>Képviseli:</w:t>
      </w:r>
      <w:r w:rsidRPr="00C922D2">
        <w:rPr>
          <w:rStyle w:val="normalchar1"/>
          <w:sz w:val="22"/>
          <w:szCs w:val="22"/>
        </w:rPr>
        <w:tab/>
      </w:r>
      <w:r w:rsidR="00151728">
        <w:rPr>
          <w:rStyle w:val="normalchar1"/>
          <w:bCs/>
          <w:sz w:val="22"/>
          <w:szCs w:val="22"/>
        </w:rPr>
        <w:t>Péntek Rita</w:t>
      </w:r>
      <w:r w:rsidRPr="00C922D2">
        <w:rPr>
          <w:rStyle w:val="normalchar1"/>
          <w:bCs/>
          <w:sz w:val="22"/>
          <w:szCs w:val="22"/>
        </w:rPr>
        <w:t>, intézményvezető</w:t>
      </w:r>
    </w:p>
    <w:p w:rsidR="00641002" w:rsidRPr="00C922D2" w:rsidRDefault="00641002" w:rsidP="00862978">
      <w:pPr>
        <w:pStyle w:val="normal"/>
        <w:tabs>
          <w:tab w:val="right" w:pos="3402"/>
          <w:tab w:val="left" w:pos="3686"/>
        </w:tabs>
        <w:spacing w:line="240" w:lineRule="auto"/>
        <w:ind w:left="3686" w:hanging="3682"/>
        <w:rPr>
          <w:rStyle w:val="normalchar1"/>
          <w:sz w:val="22"/>
          <w:szCs w:val="22"/>
        </w:rPr>
      </w:pPr>
      <w:r w:rsidRPr="00C922D2">
        <w:rPr>
          <w:rStyle w:val="normalchar1"/>
          <w:bCs/>
          <w:sz w:val="22"/>
          <w:szCs w:val="22"/>
        </w:rPr>
        <w:tab/>
        <w:t>Fenntartó</w:t>
      </w:r>
      <w:r w:rsidRPr="00C922D2">
        <w:rPr>
          <w:rStyle w:val="normalchar1"/>
          <w:sz w:val="22"/>
          <w:szCs w:val="22"/>
        </w:rPr>
        <w:t xml:space="preserve"> megnevezése:</w:t>
      </w:r>
      <w:r w:rsidRPr="00C922D2">
        <w:rPr>
          <w:rStyle w:val="normalchar1"/>
          <w:sz w:val="22"/>
          <w:szCs w:val="22"/>
        </w:rPr>
        <w:tab/>
      </w:r>
      <w:r w:rsidRPr="00C922D2">
        <w:rPr>
          <w:i/>
          <w:sz w:val="22"/>
          <w:szCs w:val="22"/>
        </w:rPr>
        <w:t>Jászszentlászló Móricgát Községi Önkormányzatok Társulása</w:t>
      </w:r>
    </w:p>
    <w:p w:rsidR="00641002" w:rsidRPr="00C922D2" w:rsidRDefault="00641002" w:rsidP="00862978">
      <w:pPr>
        <w:pStyle w:val="normal"/>
        <w:tabs>
          <w:tab w:val="right" w:pos="3402"/>
          <w:tab w:val="left" w:pos="3686"/>
        </w:tabs>
        <w:spacing w:line="240" w:lineRule="auto"/>
        <w:ind w:left="0" w:firstLine="0"/>
        <w:rPr>
          <w:rStyle w:val="normalchar1"/>
          <w:sz w:val="22"/>
          <w:szCs w:val="22"/>
        </w:rPr>
      </w:pPr>
      <w:r w:rsidRPr="00C922D2">
        <w:rPr>
          <w:rStyle w:val="normalchar1"/>
          <w:sz w:val="22"/>
          <w:szCs w:val="22"/>
        </w:rPr>
        <w:tab/>
        <w:t xml:space="preserve">Az intézményt </w:t>
      </w:r>
      <w:r w:rsidRPr="00C922D2">
        <w:rPr>
          <w:rStyle w:val="normalchar1"/>
          <w:bCs/>
          <w:sz w:val="22"/>
          <w:szCs w:val="22"/>
        </w:rPr>
        <w:t>fenntartó</w:t>
      </w:r>
      <w:r w:rsidRPr="00C922D2">
        <w:rPr>
          <w:rStyle w:val="normalchar1"/>
          <w:sz w:val="22"/>
          <w:szCs w:val="22"/>
        </w:rPr>
        <w:t xml:space="preserve"> címe:</w:t>
      </w:r>
      <w:r w:rsidRPr="00C922D2">
        <w:rPr>
          <w:rStyle w:val="normalchar1"/>
          <w:sz w:val="22"/>
          <w:szCs w:val="22"/>
        </w:rPr>
        <w:tab/>
      </w:r>
      <w:r w:rsidRPr="00C922D2">
        <w:rPr>
          <w:rStyle w:val="normalchar1"/>
          <w:bCs/>
          <w:sz w:val="22"/>
          <w:szCs w:val="22"/>
        </w:rPr>
        <w:t xml:space="preserve">6133 Jászszentlászló, </w:t>
      </w:r>
      <w:r w:rsidR="00C52EF8" w:rsidRPr="00C922D2">
        <w:rPr>
          <w:rStyle w:val="normalchar1"/>
          <w:bCs/>
          <w:sz w:val="22"/>
          <w:szCs w:val="22"/>
        </w:rPr>
        <w:t xml:space="preserve">Dózsa Gy. </w:t>
      </w:r>
      <w:proofErr w:type="gramStart"/>
      <w:r w:rsidR="00C52EF8" w:rsidRPr="00C922D2">
        <w:rPr>
          <w:rStyle w:val="normalchar1"/>
          <w:bCs/>
          <w:sz w:val="22"/>
          <w:szCs w:val="22"/>
        </w:rPr>
        <w:t>u.</w:t>
      </w:r>
      <w:proofErr w:type="gramEnd"/>
      <w:r w:rsidR="00C52EF8" w:rsidRPr="00C922D2">
        <w:rPr>
          <w:rStyle w:val="normalchar1"/>
          <w:bCs/>
          <w:sz w:val="22"/>
          <w:szCs w:val="22"/>
        </w:rPr>
        <w:t xml:space="preserve"> 8.</w:t>
      </w:r>
    </w:p>
    <w:p w:rsidR="00641002" w:rsidRPr="00C922D2" w:rsidRDefault="00641002" w:rsidP="00840ADD">
      <w:pPr>
        <w:pStyle w:val="normal"/>
        <w:spacing w:line="240" w:lineRule="auto"/>
        <w:ind w:left="993" w:firstLine="0"/>
        <w:rPr>
          <w:rStyle w:val="normalchar1"/>
          <w:b/>
          <w:bCs/>
          <w:sz w:val="22"/>
          <w:szCs w:val="22"/>
        </w:rPr>
      </w:pPr>
      <w:proofErr w:type="gramStart"/>
      <w:r w:rsidRPr="00C922D2">
        <w:rPr>
          <w:rStyle w:val="normalchar1"/>
          <w:b/>
          <w:bCs/>
          <w:sz w:val="22"/>
          <w:szCs w:val="22"/>
        </w:rPr>
        <w:t>másrészről</w:t>
      </w:r>
      <w:proofErr w:type="gramEnd"/>
      <w:r w:rsidRPr="00C922D2">
        <w:rPr>
          <w:rStyle w:val="normalchar1"/>
          <w:b/>
          <w:bCs/>
          <w:sz w:val="22"/>
          <w:szCs w:val="22"/>
        </w:rPr>
        <w:t>:</w:t>
      </w:r>
    </w:p>
    <w:p w:rsidR="00641002" w:rsidRPr="00C922D2" w:rsidRDefault="00641002" w:rsidP="00FC567F">
      <w:pPr>
        <w:pStyle w:val="normal"/>
        <w:numPr>
          <w:ilvl w:val="0"/>
          <w:numId w:val="2"/>
        </w:numPr>
        <w:shd w:val="clear" w:color="auto" w:fill="D8D8D8"/>
        <w:suppressAutoHyphens/>
        <w:spacing w:line="240" w:lineRule="auto"/>
        <w:rPr>
          <w:rStyle w:val="normalchar1"/>
          <w:b/>
          <w:bCs/>
          <w:sz w:val="22"/>
          <w:szCs w:val="22"/>
        </w:rPr>
      </w:pPr>
      <w:r w:rsidRPr="00C922D2">
        <w:rPr>
          <w:rStyle w:val="normalchar1"/>
          <w:b/>
          <w:bCs/>
          <w:sz w:val="22"/>
          <w:szCs w:val="22"/>
        </w:rPr>
        <w:t>az ellátást igénybevevő</w:t>
      </w:r>
    </w:p>
    <w:p w:rsidR="00641002" w:rsidRPr="00C922D2" w:rsidRDefault="00641002" w:rsidP="00BF1B6B">
      <w:pPr>
        <w:pStyle w:val="normal"/>
        <w:tabs>
          <w:tab w:val="right" w:leader="dot" w:pos="9072"/>
        </w:tabs>
        <w:spacing w:before="120" w:line="360" w:lineRule="auto"/>
        <w:ind w:left="357" w:firstLine="0"/>
        <w:rPr>
          <w:rStyle w:val="normalchar1"/>
          <w:sz w:val="22"/>
          <w:szCs w:val="22"/>
        </w:rPr>
      </w:pPr>
      <w:proofErr w:type="gramStart"/>
      <w:r w:rsidRPr="00C922D2">
        <w:rPr>
          <w:rStyle w:val="normalchar1"/>
          <w:sz w:val="22"/>
          <w:szCs w:val="22"/>
        </w:rPr>
        <w:t>neve</w:t>
      </w:r>
      <w:proofErr w:type="gramEnd"/>
      <w:r w:rsidRPr="00C922D2">
        <w:rPr>
          <w:rStyle w:val="normalchar1"/>
          <w:sz w:val="22"/>
          <w:szCs w:val="22"/>
        </w:rPr>
        <w:t>:</w:t>
      </w:r>
      <w:r w:rsidR="00BF1B6B">
        <w:rPr>
          <w:rStyle w:val="normalchar1"/>
          <w:sz w:val="22"/>
          <w:szCs w:val="22"/>
        </w:rPr>
        <w:t xml:space="preserve"> </w:t>
      </w:r>
      <w:r w:rsidRPr="00C922D2">
        <w:rPr>
          <w:rStyle w:val="normalchar1"/>
          <w:sz w:val="22"/>
          <w:szCs w:val="22"/>
        </w:rPr>
        <w:tab/>
      </w:r>
    </w:p>
    <w:p w:rsidR="00641002" w:rsidRPr="00C922D2" w:rsidRDefault="00641002" w:rsidP="00862978">
      <w:pPr>
        <w:pStyle w:val="normal"/>
        <w:tabs>
          <w:tab w:val="right" w:leader="dot" w:pos="9072"/>
        </w:tabs>
        <w:spacing w:line="360" w:lineRule="auto"/>
        <w:ind w:left="357" w:firstLine="0"/>
        <w:rPr>
          <w:rStyle w:val="normalchar1"/>
          <w:sz w:val="22"/>
          <w:szCs w:val="22"/>
        </w:rPr>
      </w:pPr>
      <w:proofErr w:type="gramStart"/>
      <w:r w:rsidRPr="00C922D2">
        <w:rPr>
          <w:rStyle w:val="normalchar1"/>
          <w:sz w:val="22"/>
          <w:szCs w:val="22"/>
        </w:rPr>
        <w:t>születési</w:t>
      </w:r>
      <w:proofErr w:type="gramEnd"/>
      <w:r w:rsidRPr="00C922D2">
        <w:rPr>
          <w:rStyle w:val="normalchar1"/>
          <w:sz w:val="22"/>
          <w:szCs w:val="22"/>
        </w:rPr>
        <w:t xml:space="preserve"> neve:</w:t>
      </w:r>
      <w:r w:rsidRPr="00C922D2">
        <w:rPr>
          <w:rStyle w:val="normalchar1"/>
          <w:sz w:val="22"/>
          <w:szCs w:val="22"/>
        </w:rPr>
        <w:tab/>
      </w:r>
    </w:p>
    <w:p w:rsidR="00641002" w:rsidRPr="00C922D2" w:rsidRDefault="00641002" w:rsidP="00862978">
      <w:pPr>
        <w:pStyle w:val="normal"/>
        <w:tabs>
          <w:tab w:val="right" w:leader="dot" w:pos="9072"/>
        </w:tabs>
        <w:spacing w:line="360" w:lineRule="auto"/>
        <w:ind w:left="357" w:firstLine="0"/>
        <w:rPr>
          <w:rStyle w:val="normalchar1"/>
          <w:sz w:val="22"/>
          <w:szCs w:val="22"/>
        </w:rPr>
      </w:pPr>
      <w:proofErr w:type="gramStart"/>
      <w:r w:rsidRPr="00C922D2">
        <w:rPr>
          <w:rStyle w:val="normalchar1"/>
          <w:sz w:val="22"/>
          <w:szCs w:val="22"/>
        </w:rPr>
        <w:t>állandó</w:t>
      </w:r>
      <w:proofErr w:type="gramEnd"/>
      <w:r w:rsidRPr="00C922D2">
        <w:rPr>
          <w:rStyle w:val="normalchar1"/>
          <w:sz w:val="22"/>
          <w:szCs w:val="22"/>
        </w:rPr>
        <w:t xml:space="preserve"> lakcíme: </w:t>
      </w:r>
      <w:r w:rsidRPr="00C922D2">
        <w:rPr>
          <w:rStyle w:val="normalchar1"/>
          <w:sz w:val="22"/>
          <w:szCs w:val="22"/>
        </w:rPr>
        <w:tab/>
      </w:r>
    </w:p>
    <w:p w:rsidR="00641002" w:rsidRPr="00C922D2" w:rsidRDefault="00641002" w:rsidP="00862978">
      <w:pPr>
        <w:pStyle w:val="normal"/>
        <w:tabs>
          <w:tab w:val="right" w:leader="dot" w:pos="9072"/>
        </w:tabs>
        <w:spacing w:line="360" w:lineRule="auto"/>
        <w:ind w:left="357" w:firstLine="0"/>
        <w:rPr>
          <w:rStyle w:val="normalchar1"/>
          <w:sz w:val="22"/>
          <w:szCs w:val="22"/>
        </w:rPr>
      </w:pPr>
      <w:proofErr w:type="gramStart"/>
      <w:r w:rsidRPr="00C922D2">
        <w:rPr>
          <w:rStyle w:val="normalchar1"/>
          <w:sz w:val="22"/>
          <w:szCs w:val="22"/>
        </w:rPr>
        <w:t>ideiglenes</w:t>
      </w:r>
      <w:proofErr w:type="gramEnd"/>
      <w:r w:rsidRPr="00C922D2">
        <w:rPr>
          <w:rStyle w:val="normalchar1"/>
          <w:sz w:val="22"/>
          <w:szCs w:val="22"/>
        </w:rPr>
        <w:t xml:space="preserve"> lakcíme: </w:t>
      </w:r>
      <w:r w:rsidRPr="00C922D2">
        <w:rPr>
          <w:rStyle w:val="normalchar1"/>
          <w:sz w:val="22"/>
          <w:szCs w:val="22"/>
        </w:rPr>
        <w:tab/>
      </w:r>
    </w:p>
    <w:p w:rsidR="00641002" w:rsidRPr="00C922D2" w:rsidRDefault="00641002" w:rsidP="00862978">
      <w:pPr>
        <w:pStyle w:val="normal"/>
        <w:tabs>
          <w:tab w:val="right" w:leader="dot" w:pos="4536"/>
          <w:tab w:val="left" w:pos="4820"/>
          <w:tab w:val="right" w:leader="dot" w:pos="9072"/>
        </w:tabs>
        <w:spacing w:line="360" w:lineRule="auto"/>
        <w:ind w:left="357" w:firstLine="0"/>
        <w:rPr>
          <w:rStyle w:val="normalchar1"/>
          <w:sz w:val="22"/>
          <w:szCs w:val="22"/>
        </w:rPr>
      </w:pPr>
      <w:proofErr w:type="gramStart"/>
      <w:r w:rsidRPr="00C922D2">
        <w:rPr>
          <w:rStyle w:val="normalchar1"/>
          <w:sz w:val="22"/>
          <w:szCs w:val="22"/>
        </w:rPr>
        <w:t>telefonszáma</w:t>
      </w:r>
      <w:proofErr w:type="gramEnd"/>
      <w:r w:rsidRPr="00C922D2">
        <w:rPr>
          <w:rStyle w:val="normalchar1"/>
          <w:sz w:val="22"/>
          <w:szCs w:val="22"/>
        </w:rPr>
        <w:t xml:space="preserve">: </w:t>
      </w:r>
      <w:r w:rsidRPr="00C922D2">
        <w:rPr>
          <w:rStyle w:val="normalchar1"/>
          <w:sz w:val="22"/>
          <w:szCs w:val="22"/>
        </w:rPr>
        <w:tab/>
      </w:r>
      <w:r w:rsidRPr="00C922D2">
        <w:rPr>
          <w:rStyle w:val="normalchar1"/>
          <w:sz w:val="22"/>
          <w:szCs w:val="22"/>
        </w:rPr>
        <w:tab/>
        <w:t xml:space="preserve">anyja neve: </w:t>
      </w:r>
      <w:r w:rsidRPr="00C922D2">
        <w:rPr>
          <w:rStyle w:val="normalchar1"/>
          <w:sz w:val="22"/>
          <w:szCs w:val="22"/>
        </w:rPr>
        <w:tab/>
      </w:r>
    </w:p>
    <w:p w:rsidR="00641002" w:rsidRPr="00C922D2" w:rsidRDefault="00641002" w:rsidP="00862978">
      <w:pPr>
        <w:pStyle w:val="normal"/>
        <w:tabs>
          <w:tab w:val="right" w:leader="dot" w:pos="4536"/>
          <w:tab w:val="left" w:pos="4820"/>
          <w:tab w:val="right" w:leader="dot" w:pos="9072"/>
        </w:tabs>
        <w:spacing w:line="360" w:lineRule="auto"/>
        <w:ind w:left="357" w:firstLine="0"/>
        <w:rPr>
          <w:rStyle w:val="normalchar1"/>
          <w:sz w:val="22"/>
          <w:szCs w:val="22"/>
        </w:rPr>
      </w:pPr>
      <w:proofErr w:type="gramStart"/>
      <w:r w:rsidRPr="00C922D2">
        <w:rPr>
          <w:rStyle w:val="normalchar1"/>
          <w:sz w:val="22"/>
          <w:szCs w:val="22"/>
        </w:rPr>
        <w:t>születési</w:t>
      </w:r>
      <w:proofErr w:type="gramEnd"/>
      <w:r w:rsidRPr="00C922D2">
        <w:rPr>
          <w:rStyle w:val="normalchar1"/>
          <w:sz w:val="22"/>
          <w:szCs w:val="22"/>
        </w:rPr>
        <w:t xml:space="preserve"> hely: </w:t>
      </w:r>
      <w:r w:rsidRPr="00C922D2">
        <w:rPr>
          <w:rStyle w:val="normalchar1"/>
          <w:sz w:val="22"/>
          <w:szCs w:val="22"/>
        </w:rPr>
        <w:tab/>
      </w:r>
      <w:r w:rsidRPr="00C922D2">
        <w:rPr>
          <w:rStyle w:val="normalchar1"/>
          <w:sz w:val="22"/>
          <w:szCs w:val="22"/>
        </w:rPr>
        <w:tab/>
        <w:t xml:space="preserve">születés időpontja: </w:t>
      </w:r>
      <w:r w:rsidRPr="00C922D2">
        <w:rPr>
          <w:rStyle w:val="normalchar1"/>
          <w:sz w:val="22"/>
          <w:szCs w:val="22"/>
        </w:rPr>
        <w:tab/>
      </w:r>
    </w:p>
    <w:p w:rsidR="00641002" w:rsidRPr="00C52EF8" w:rsidRDefault="00641002" w:rsidP="008F3D28">
      <w:pPr>
        <w:pStyle w:val="normal"/>
        <w:tabs>
          <w:tab w:val="right" w:leader="dot" w:pos="4536"/>
          <w:tab w:val="left" w:pos="4820"/>
          <w:tab w:val="right" w:leader="dot" w:pos="9072"/>
        </w:tabs>
        <w:spacing w:line="360" w:lineRule="auto"/>
        <w:ind w:left="357" w:firstLine="0"/>
        <w:rPr>
          <w:rStyle w:val="normalchar1"/>
          <w:sz w:val="22"/>
          <w:szCs w:val="24"/>
        </w:rPr>
      </w:pPr>
      <w:r w:rsidRPr="00C922D2">
        <w:rPr>
          <w:rStyle w:val="normalchar1"/>
          <w:sz w:val="22"/>
          <w:szCs w:val="22"/>
        </w:rPr>
        <w:t xml:space="preserve">TAJ száma: </w:t>
      </w:r>
      <w:r w:rsidRPr="00C922D2">
        <w:rPr>
          <w:rStyle w:val="normalchar1"/>
          <w:sz w:val="22"/>
          <w:szCs w:val="22"/>
        </w:rPr>
        <w:tab/>
      </w:r>
      <w:r w:rsidRPr="00C52EF8">
        <w:rPr>
          <w:rStyle w:val="normalchar1"/>
          <w:sz w:val="22"/>
          <w:szCs w:val="24"/>
        </w:rPr>
        <w:tab/>
        <w:t xml:space="preserve">állampolgársága: </w:t>
      </w:r>
      <w:r w:rsidRPr="00C52EF8">
        <w:rPr>
          <w:rStyle w:val="normalchar1"/>
          <w:sz w:val="22"/>
          <w:szCs w:val="24"/>
        </w:rPr>
        <w:tab/>
      </w:r>
    </w:p>
    <w:p w:rsidR="00641002" w:rsidRPr="00C52EF8" w:rsidRDefault="00641002" w:rsidP="00862978">
      <w:pPr>
        <w:pStyle w:val="normal"/>
        <w:tabs>
          <w:tab w:val="right" w:pos="3402"/>
          <w:tab w:val="left" w:pos="3686"/>
        </w:tabs>
        <w:spacing w:line="360" w:lineRule="auto"/>
        <w:ind w:left="357" w:firstLine="0"/>
        <w:rPr>
          <w:rStyle w:val="normalchar1"/>
          <w:sz w:val="22"/>
          <w:szCs w:val="24"/>
        </w:rPr>
      </w:pPr>
      <w:proofErr w:type="gramStart"/>
      <w:r w:rsidRPr="00C52EF8">
        <w:rPr>
          <w:rStyle w:val="normalchar1"/>
          <w:sz w:val="22"/>
          <w:szCs w:val="24"/>
        </w:rPr>
        <w:t>amennyiben</w:t>
      </w:r>
      <w:proofErr w:type="gramEnd"/>
      <w:r w:rsidRPr="00C52EF8">
        <w:rPr>
          <w:rStyle w:val="normalchar1"/>
          <w:sz w:val="22"/>
          <w:szCs w:val="24"/>
        </w:rPr>
        <w:t xml:space="preserve"> nem magyar állampolgár, útlevél és/vagy tartózkodási engedélyének száma:</w:t>
      </w:r>
      <w:r w:rsidRPr="00C52EF8">
        <w:rPr>
          <w:rStyle w:val="normalchar1"/>
          <w:sz w:val="22"/>
          <w:szCs w:val="24"/>
        </w:rPr>
        <w:br/>
        <w:t>…………………….</w:t>
      </w:r>
    </w:p>
    <w:p w:rsidR="00641002" w:rsidRPr="00C922D2" w:rsidRDefault="00641002" w:rsidP="00FC567F">
      <w:pPr>
        <w:pStyle w:val="normal"/>
        <w:numPr>
          <w:ilvl w:val="0"/>
          <w:numId w:val="2"/>
        </w:numPr>
        <w:shd w:val="clear" w:color="auto" w:fill="D8D8D8"/>
        <w:suppressAutoHyphens/>
        <w:spacing w:line="240" w:lineRule="auto"/>
        <w:ind w:left="357" w:hanging="357"/>
        <w:rPr>
          <w:rStyle w:val="normalchar1"/>
          <w:b/>
          <w:bCs/>
          <w:sz w:val="22"/>
          <w:szCs w:val="22"/>
        </w:rPr>
      </w:pPr>
      <w:r w:rsidRPr="00C922D2">
        <w:rPr>
          <w:rStyle w:val="normalchar1"/>
          <w:b/>
          <w:bCs/>
          <w:sz w:val="22"/>
          <w:szCs w:val="22"/>
        </w:rPr>
        <w:t>tartásra kötelezett /vagy azt vállaló személy</w:t>
      </w:r>
    </w:p>
    <w:p w:rsidR="00641002" w:rsidRPr="00C922D2" w:rsidRDefault="00641002" w:rsidP="00862978">
      <w:pPr>
        <w:pStyle w:val="normal"/>
        <w:tabs>
          <w:tab w:val="right" w:leader="dot" w:pos="9072"/>
        </w:tabs>
        <w:spacing w:line="360" w:lineRule="auto"/>
        <w:ind w:left="360" w:firstLine="0"/>
        <w:rPr>
          <w:rStyle w:val="normalchar1"/>
          <w:sz w:val="22"/>
          <w:szCs w:val="22"/>
        </w:rPr>
      </w:pPr>
      <w:proofErr w:type="gramStart"/>
      <w:r w:rsidRPr="00C922D2">
        <w:rPr>
          <w:rStyle w:val="normalchar1"/>
          <w:sz w:val="22"/>
          <w:szCs w:val="22"/>
        </w:rPr>
        <w:t>neve</w:t>
      </w:r>
      <w:proofErr w:type="gramEnd"/>
      <w:r w:rsidRPr="00C922D2">
        <w:rPr>
          <w:rStyle w:val="normalchar1"/>
          <w:sz w:val="22"/>
          <w:szCs w:val="22"/>
        </w:rPr>
        <w:t>:</w:t>
      </w:r>
      <w:r w:rsidRPr="00C922D2">
        <w:rPr>
          <w:rStyle w:val="normalchar1"/>
          <w:sz w:val="22"/>
          <w:szCs w:val="22"/>
        </w:rPr>
        <w:tab/>
      </w:r>
    </w:p>
    <w:p w:rsidR="00641002" w:rsidRPr="00C922D2" w:rsidRDefault="00641002" w:rsidP="00862978">
      <w:pPr>
        <w:pStyle w:val="normal"/>
        <w:tabs>
          <w:tab w:val="right" w:leader="dot" w:pos="9072"/>
        </w:tabs>
        <w:spacing w:line="360" w:lineRule="auto"/>
        <w:ind w:left="360" w:firstLine="0"/>
        <w:rPr>
          <w:rStyle w:val="normalchar1"/>
          <w:sz w:val="22"/>
          <w:szCs w:val="22"/>
        </w:rPr>
      </w:pPr>
      <w:proofErr w:type="gramStart"/>
      <w:r w:rsidRPr="00C922D2">
        <w:rPr>
          <w:rStyle w:val="normalchar1"/>
          <w:sz w:val="22"/>
          <w:szCs w:val="22"/>
        </w:rPr>
        <w:t>lakcíme</w:t>
      </w:r>
      <w:proofErr w:type="gramEnd"/>
      <w:r w:rsidRPr="00C922D2">
        <w:rPr>
          <w:rStyle w:val="normalchar1"/>
          <w:sz w:val="22"/>
          <w:szCs w:val="22"/>
        </w:rPr>
        <w:t>:</w:t>
      </w:r>
      <w:r w:rsidRPr="00C922D2">
        <w:rPr>
          <w:rStyle w:val="normalchar1"/>
          <w:sz w:val="22"/>
          <w:szCs w:val="22"/>
        </w:rPr>
        <w:tab/>
      </w:r>
    </w:p>
    <w:p w:rsidR="00641002" w:rsidRPr="007100D6" w:rsidRDefault="00641002" w:rsidP="00862978">
      <w:pPr>
        <w:pStyle w:val="normal"/>
        <w:tabs>
          <w:tab w:val="right" w:leader="dot" w:pos="4536"/>
          <w:tab w:val="left" w:pos="4820"/>
          <w:tab w:val="right" w:leader="dot" w:pos="9072"/>
        </w:tabs>
        <w:spacing w:line="360" w:lineRule="auto"/>
        <w:ind w:left="360" w:firstLine="0"/>
        <w:rPr>
          <w:rStyle w:val="normalchar1"/>
          <w:color w:val="FF0000"/>
          <w:sz w:val="22"/>
          <w:szCs w:val="22"/>
        </w:rPr>
      </w:pPr>
      <w:proofErr w:type="gramStart"/>
      <w:r w:rsidRPr="00C922D2">
        <w:rPr>
          <w:rStyle w:val="normalchar1"/>
          <w:sz w:val="22"/>
          <w:szCs w:val="22"/>
        </w:rPr>
        <w:t>telefonszáma</w:t>
      </w:r>
      <w:proofErr w:type="gramEnd"/>
      <w:r w:rsidRPr="00C922D2">
        <w:rPr>
          <w:rStyle w:val="normalchar1"/>
          <w:sz w:val="22"/>
          <w:szCs w:val="22"/>
        </w:rPr>
        <w:t xml:space="preserve">: </w:t>
      </w:r>
      <w:r w:rsidRPr="00C922D2">
        <w:rPr>
          <w:rStyle w:val="normalchar1"/>
          <w:sz w:val="22"/>
          <w:szCs w:val="22"/>
        </w:rPr>
        <w:tab/>
      </w:r>
    </w:p>
    <w:p w:rsidR="00641002" w:rsidRPr="00C922D2" w:rsidRDefault="00641002" w:rsidP="00862978">
      <w:pPr>
        <w:pStyle w:val="normal"/>
        <w:tabs>
          <w:tab w:val="right" w:leader="dot" w:pos="9072"/>
        </w:tabs>
        <w:spacing w:line="360" w:lineRule="auto"/>
        <w:ind w:left="360" w:firstLine="0"/>
        <w:rPr>
          <w:rStyle w:val="normalchar1"/>
          <w:sz w:val="22"/>
          <w:szCs w:val="22"/>
        </w:rPr>
      </w:pPr>
      <w:proofErr w:type="gramStart"/>
      <w:r w:rsidRPr="00C922D2">
        <w:rPr>
          <w:rStyle w:val="normalchar1"/>
          <w:sz w:val="22"/>
          <w:szCs w:val="22"/>
        </w:rPr>
        <w:t>rokonsági</w:t>
      </w:r>
      <w:proofErr w:type="gramEnd"/>
      <w:r w:rsidRPr="00C922D2">
        <w:rPr>
          <w:rStyle w:val="normalchar1"/>
          <w:sz w:val="22"/>
          <w:szCs w:val="22"/>
        </w:rPr>
        <w:t xml:space="preserve"> fok: </w:t>
      </w:r>
      <w:r w:rsidRPr="00C922D2">
        <w:rPr>
          <w:rStyle w:val="normalchar1"/>
          <w:sz w:val="22"/>
          <w:szCs w:val="22"/>
        </w:rPr>
        <w:tab/>
      </w:r>
    </w:p>
    <w:p w:rsidR="00641002" w:rsidRPr="00C922D2" w:rsidRDefault="00641002" w:rsidP="00862978">
      <w:pPr>
        <w:pStyle w:val="normal"/>
        <w:spacing w:line="240" w:lineRule="auto"/>
        <w:rPr>
          <w:sz w:val="22"/>
          <w:szCs w:val="22"/>
        </w:rPr>
      </w:pPr>
    </w:p>
    <w:p w:rsidR="00641002" w:rsidRDefault="00641002" w:rsidP="00840ADD">
      <w:pPr>
        <w:pStyle w:val="normal"/>
        <w:spacing w:line="240" w:lineRule="auto"/>
        <w:ind w:left="993" w:firstLine="0"/>
        <w:rPr>
          <w:rStyle w:val="normalchar1"/>
          <w:sz w:val="22"/>
          <w:szCs w:val="22"/>
        </w:rPr>
      </w:pPr>
      <w:proofErr w:type="gramStart"/>
      <w:r w:rsidRPr="00C922D2">
        <w:rPr>
          <w:rStyle w:val="normalchar1"/>
          <w:sz w:val="22"/>
          <w:szCs w:val="22"/>
        </w:rPr>
        <w:t>között</w:t>
      </w:r>
      <w:proofErr w:type="gramEnd"/>
      <w:r w:rsidRPr="00C922D2">
        <w:rPr>
          <w:rStyle w:val="normalchar1"/>
          <w:sz w:val="22"/>
          <w:szCs w:val="22"/>
        </w:rPr>
        <w:t>, a mai napon, az alábbi feltételek szerint:</w:t>
      </w:r>
    </w:p>
    <w:p w:rsidR="00DA49A7" w:rsidRPr="00C922D2" w:rsidRDefault="00DA49A7" w:rsidP="00840ADD">
      <w:pPr>
        <w:pStyle w:val="normal"/>
        <w:spacing w:line="240" w:lineRule="auto"/>
        <w:ind w:left="993" w:firstLine="0"/>
        <w:rPr>
          <w:sz w:val="22"/>
          <w:szCs w:val="22"/>
        </w:rPr>
      </w:pPr>
    </w:p>
    <w:p w:rsidR="00641002" w:rsidRPr="00C922D2" w:rsidRDefault="00641002" w:rsidP="00FC567F">
      <w:pPr>
        <w:pStyle w:val="normal"/>
        <w:numPr>
          <w:ilvl w:val="0"/>
          <w:numId w:val="3"/>
        </w:numPr>
        <w:spacing w:line="240" w:lineRule="auto"/>
        <w:rPr>
          <w:b/>
          <w:sz w:val="22"/>
          <w:szCs w:val="22"/>
        </w:rPr>
      </w:pPr>
      <w:r w:rsidRPr="00C922D2">
        <w:rPr>
          <w:b/>
          <w:caps/>
          <w:sz w:val="22"/>
          <w:szCs w:val="22"/>
        </w:rPr>
        <w:t>A megállapodás tárgya</w:t>
      </w:r>
    </w:p>
    <w:p w:rsidR="00641002" w:rsidRPr="002F13D2" w:rsidRDefault="00641002" w:rsidP="00FC567F">
      <w:pPr>
        <w:pStyle w:val="body0020text0020indent"/>
        <w:numPr>
          <w:ilvl w:val="0"/>
          <w:numId w:val="4"/>
        </w:numPr>
        <w:spacing w:before="0" w:after="120" w:line="240" w:lineRule="auto"/>
        <w:ind w:left="714" w:hanging="357"/>
        <w:rPr>
          <w:rStyle w:val="normalchar1"/>
          <w:b/>
          <w:bCs/>
          <w:sz w:val="22"/>
          <w:szCs w:val="22"/>
        </w:rPr>
      </w:pPr>
      <w:r w:rsidRPr="002F13D2">
        <w:rPr>
          <w:rStyle w:val="body0020text0020indentchar1"/>
          <w:sz w:val="22"/>
          <w:szCs w:val="22"/>
        </w:rPr>
        <w:t xml:space="preserve">A szociális ellátást nyújtó intézmény fenntartója </w:t>
      </w:r>
      <w:r w:rsidR="002F13D2" w:rsidRPr="002F13D2">
        <w:rPr>
          <w:rStyle w:val="body0020text0020indentchar1"/>
          <w:sz w:val="22"/>
          <w:szCs w:val="22"/>
        </w:rPr>
        <w:t>Jászszentlászló, Hunyadi u. 2.</w:t>
      </w:r>
      <w:r w:rsidRPr="002F13D2">
        <w:rPr>
          <w:rStyle w:val="body0020text0020indentchar1"/>
          <w:sz w:val="22"/>
          <w:szCs w:val="22"/>
        </w:rPr>
        <w:t xml:space="preserve"> sz. alatt, személyes gondoskodás keretébe tartozó, szakosított ellátást - ápolást, gondozást - nyújtó intézményt működtet a fent nevezett telephelyen.</w:t>
      </w:r>
    </w:p>
    <w:p w:rsidR="00641002" w:rsidRPr="002F13D2" w:rsidRDefault="00641002" w:rsidP="00FC567F">
      <w:pPr>
        <w:pStyle w:val="body0020text0020indent"/>
        <w:numPr>
          <w:ilvl w:val="0"/>
          <w:numId w:val="4"/>
        </w:numPr>
        <w:spacing w:before="0" w:after="120" w:line="240" w:lineRule="auto"/>
        <w:ind w:left="714" w:hanging="357"/>
        <w:rPr>
          <w:rStyle w:val="normalchar1"/>
          <w:sz w:val="22"/>
          <w:szCs w:val="22"/>
        </w:rPr>
      </w:pPr>
      <w:r w:rsidRPr="002F13D2">
        <w:rPr>
          <w:rStyle w:val="normalchar1"/>
          <w:sz w:val="22"/>
          <w:szCs w:val="22"/>
        </w:rPr>
        <w:t xml:space="preserve">A szociális intézmény a vonatkozó jogszabályokban, és jelen megállapodásban szabályozott módon, (a megállapodás </w:t>
      </w:r>
      <w:r w:rsidR="00C309A0">
        <w:rPr>
          <w:rStyle w:val="normalchar1"/>
          <w:sz w:val="22"/>
          <w:szCs w:val="22"/>
        </w:rPr>
        <w:t>III/2</w:t>
      </w:r>
      <w:r w:rsidRPr="002F13D2">
        <w:rPr>
          <w:rStyle w:val="normalchar1"/>
          <w:sz w:val="22"/>
          <w:szCs w:val="22"/>
        </w:rPr>
        <w:t xml:space="preserve">-es pontjában tételesen felsorolt) </w:t>
      </w:r>
      <w:r w:rsidRPr="002F13D2">
        <w:rPr>
          <w:rStyle w:val="normalchar1"/>
          <w:b/>
          <w:bCs/>
          <w:sz w:val="22"/>
          <w:szCs w:val="22"/>
        </w:rPr>
        <w:t>teljes körű</w:t>
      </w:r>
      <w:r w:rsidRPr="002F13D2">
        <w:rPr>
          <w:rStyle w:val="normalchar1"/>
          <w:sz w:val="22"/>
          <w:szCs w:val="22"/>
        </w:rPr>
        <w:t xml:space="preserve"> </w:t>
      </w:r>
      <w:r w:rsidRPr="002F13D2">
        <w:rPr>
          <w:rStyle w:val="normalchar1"/>
          <w:b/>
          <w:bCs/>
          <w:sz w:val="22"/>
          <w:szCs w:val="22"/>
        </w:rPr>
        <w:t>ellátást</w:t>
      </w:r>
      <w:r w:rsidRPr="002F13D2">
        <w:rPr>
          <w:rStyle w:val="normalchar1"/>
          <w:sz w:val="22"/>
          <w:szCs w:val="22"/>
        </w:rPr>
        <w:t xml:space="preserve"> nyújt, </w:t>
      </w:r>
      <w:r w:rsidRPr="002F13D2">
        <w:rPr>
          <w:rStyle w:val="normalchar1"/>
          <w:b/>
          <w:bCs/>
          <w:sz w:val="22"/>
          <w:szCs w:val="22"/>
        </w:rPr>
        <w:t>az ellátott mindenkori egészségi állapotának megfelelő</w:t>
      </w:r>
      <w:r w:rsidR="002F13D2" w:rsidRPr="002F13D2">
        <w:rPr>
          <w:rStyle w:val="normalchar1"/>
          <w:b/>
          <w:bCs/>
          <w:sz w:val="22"/>
          <w:szCs w:val="22"/>
        </w:rPr>
        <w:t>en</w:t>
      </w:r>
      <w:r w:rsidRPr="002F13D2">
        <w:rPr>
          <w:rStyle w:val="normalchar1"/>
          <w:b/>
          <w:bCs/>
          <w:sz w:val="22"/>
          <w:szCs w:val="22"/>
        </w:rPr>
        <w:t>.</w:t>
      </w:r>
    </w:p>
    <w:p w:rsidR="00641002" w:rsidRPr="002F13D2" w:rsidRDefault="00641002" w:rsidP="00FC567F">
      <w:pPr>
        <w:pStyle w:val="body0020text0020indent"/>
        <w:numPr>
          <w:ilvl w:val="0"/>
          <w:numId w:val="4"/>
        </w:numPr>
        <w:spacing w:before="0" w:after="120" w:line="240" w:lineRule="auto"/>
        <w:ind w:left="714" w:hanging="357"/>
        <w:rPr>
          <w:rStyle w:val="normalchar1"/>
          <w:b/>
          <w:bCs/>
          <w:sz w:val="22"/>
          <w:szCs w:val="22"/>
        </w:rPr>
      </w:pPr>
      <w:r w:rsidRPr="002F13D2">
        <w:rPr>
          <w:rStyle w:val="normalchar1"/>
          <w:sz w:val="22"/>
          <w:szCs w:val="22"/>
        </w:rPr>
        <w:t xml:space="preserve">Az intézmény az ellátást igénybe vevőt a mindenkori egészségi állapotának megfelelő, normál elhelyezési körülményeket biztosító, </w:t>
      </w:r>
      <w:r w:rsidRPr="00C1332E">
        <w:rPr>
          <w:rStyle w:val="normalchar1"/>
          <w:iCs/>
          <w:sz w:val="22"/>
          <w:szCs w:val="22"/>
        </w:rPr>
        <w:t>alapbútorzattal ellátott</w:t>
      </w:r>
      <w:r w:rsidR="00C1332E">
        <w:rPr>
          <w:rStyle w:val="normalchar1"/>
          <w:iCs/>
          <w:sz w:val="22"/>
          <w:szCs w:val="22"/>
        </w:rPr>
        <w:t>,</w:t>
      </w:r>
      <w:r w:rsidRPr="002F13D2">
        <w:rPr>
          <w:rStyle w:val="normalchar1"/>
          <w:sz w:val="22"/>
          <w:szCs w:val="22"/>
        </w:rPr>
        <w:t xml:space="preserve"> a</w:t>
      </w:r>
      <w:r w:rsidR="00C1332E">
        <w:rPr>
          <w:rStyle w:val="normalchar1"/>
          <w:sz w:val="22"/>
          <w:szCs w:val="22"/>
        </w:rPr>
        <w:t>z Alapszolgáltatási Központ Hunyadi u. 2. sz. alatti</w:t>
      </w:r>
      <w:r w:rsidRPr="002F13D2">
        <w:rPr>
          <w:rStyle w:val="normalchar1"/>
          <w:sz w:val="22"/>
          <w:szCs w:val="22"/>
        </w:rPr>
        <w:t xml:space="preserve"> ingatlan</w:t>
      </w:r>
      <w:r w:rsidR="00C1332E">
        <w:rPr>
          <w:rStyle w:val="normalchar1"/>
          <w:sz w:val="22"/>
          <w:szCs w:val="22"/>
        </w:rPr>
        <w:t>á</w:t>
      </w:r>
      <w:r w:rsidRPr="002F13D2">
        <w:rPr>
          <w:rStyle w:val="normalchar1"/>
          <w:sz w:val="22"/>
          <w:szCs w:val="22"/>
        </w:rPr>
        <w:t xml:space="preserve">ban helyezi el. Az ellátást igénybe vevő tudomásul veszi, hogy az ellátást nyújtó intézmény </w:t>
      </w:r>
      <w:r w:rsidRPr="002F13D2">
        <w:rPr>
          <w:rStyle w:val="normalchar1"/>
          <w:b/>
          <w:bCs/>
          <w:sz w:val="22"/>
          <w:szCs w:val="22"/>
        </w:rPr>
        <w:t>jogosult</w:t>
      </w:r>
      <w:r w:rsidRPr="002F13D2">
        <w:rPr>
          <w:rStyle w:val="normalchar1"/>
          <w:sz w:val="22"/>
          <w:szCs w:val="22"/>
        </w:rPr>
        <w:t xml:space="preserve"> </w:t>
      </w:r>
      <w:r w:rsidRPr="002F13D2">
        <w:rPr>
          <w:rStyle w:val="normalchar1"/>
          <w:b/>
          <w:bCs/>
          <w:sz w:val="22"/>
          <w:szCs w:val="22"/>
        </w:rPr>
        <w:t>másik személyt</w:t>
      </w:r>
      <w:r w:rsidRPr="002F13D2">
        <w:rPr>
          <w:rStyle w:val="normalchar1"/>
          <w:sz w:val="22"/>
          <w:szCs w:val="22"/>
        </w:rPr>
        <w:t xml:space="preserve"> is e lakrészbe elhelyezni.</w:t>
      </w:r>
    </w:p>
    <w:p w:rsidR="002F13D2" w:rsidRDefault="002F13D2" w:rsidP="00FC567F">
      <w:pPr>
        <w:pStyle w:val="body0020text0020indent"/>
        <w:numPr>
          <w:ilvl w:val="0"/>
          <w:numId w:val="4"/>
        </w:numPr>
        <w:spacing w:before="0" w:after="120" w:line="240" w:lineRule="auto"/>
        <w:ind w:left="714" w:hanging="357"/>
        <w:rPr>
          <w:rStyle w:val="normalchar1"/>
          <w:sz w:val="22"/>
          <w:szCs w:val="22"/>
        </w:rPr>
      </w:pPr>
      <w:r w:rsidRPr="002F13D2">
        <w:rPr>
          <w:rStyle w:val="normalchar1"/>
          <w:sz w:val="22"/>
          <w:szCs w:val="22"/>
        </w:rPr>
        <w:t>A felek megállapodnak abban, hogy a szolgáltatás kezdetének időpontja:</w:t>
      </w:r>
    </w:p>
    <w:p w:rsidR="002F13D2" w:rsidRPr="002F13D2" w:rsidRDefault="002F13D2" w:rsidP="002F13D2">
      <w:pPr>
        <w:pStyle w:val="body0020text0020indent"/>
        <w:spacing w:before="0" w:after="120" w:line="240" w:lineRule="auto"/>
        <w:ind w:left="714" w:firstLine="0"/>
        <w:rPr>
          <w:sz w:val="22"/>
          <w:szCs w:val="22"/>
        </w:rPr>
      </w:pPr>
      <w:r w:rsidRPr="002F13D2">
        <w:rPr>
          <w:rStyle w:val="normalchar1"/>
          <w:sz w:val="22"/>
          <w:szCs w:val="22"/>
        </w:rPr>
        <w:t>20</w:t>
      </w:r>
      <w:proofErr w:type="gramStart"/>
      <w:r w:rsidRPr="002F13D2">
        <w:rPr>
          <w:rStyle w:val="normalchar1"/>
          <w:sz w:val="22"/>
          <w:szCs w:val="22"/>
        </w:rPr>
        <w:t>……</w:t>
      </w:r>
      <w:proofErr w:type="gramEnd"/>
      <w:r w:rsidRPr="002F13D2">
        <w:rPr>
          <w:rStyle w:val="normalchar1"/>
          <w:sz w:val="22"/>
          <w:szCs w:val="22"/>
        </w:rPr>
        <w:t xml:space="preserve"> …………………… hó</w:t>
      </w:r>
      <w:r w:rsidRPr="002F13D2">
        <w:rPr>
          <w:bCs/>
          <w:sz w:val="22"/>
          <w:szCs w:val="22"/>
        </w:rPr>
        <w:t xml:space="preserve"> ……nap</w:t>
      </w:r>
    </w:p>
    <w:p w:rsidR="00840ADD" w:rsidRPr="00840ADD" w:rsidRDefault="00840ADD" w:rsidP="00840ADD">
      <w:pPr>
        <w:pStyle w:val="normal"/>
        <w:spacing w:line="360" w:lineRule="auto"/>
        <w:ind w:left="709" w:firstLine="8"/>
        <w:rPr>
          <w:rStyle w:val="normalchar1"/>
          <w:sz w:val="22"/>
          <w:szCs w:val="22"/>
        </w:rPr>
      </w:pPr>
      <w:r w:rsidRPr="00840ADD">
        <w:rPr>
          <w:rStyle w:val="normalchar1"/>
          <w:sz w:val="22"/>
          <w:szCs w:val="22"/>
        </w:rPr>
        <w:lastRenderedPageBreak/>
        <w:t xml:space="preserve">Az ellátás időtartama </w:t>
      </w:r>
      <w:r w:rsidRPr="00840ADD">
        <w:rPr>
          <w:rStyle w:val="normalchar1"/>
          <w:b/>
          <w:sz w:val="22"/>
          <w:szCs w:val="22"/>
        </w:rPr>
        <w:t>határozott</w:t>
      </w:r>
      <w:r w:rsidRPr="00840ADD">
        <w:rPr>
          <w:rStyle w:val="normalchar1"/>
          <w:sz w:val="22"/>
          <w:szCs w:val="22"/>
        </w:rPr>
        <w:t xml:space="preserve"> időtartamú, 20</w:t>
      </w:r>
      <w:proofErr w:type="gramStart"/>
      <w:r w:rsidRPr="00840ADD">
        <w:rPr>
          <w:rStyle w:val="normalchar1"/>
          <w:sz w:val="22"/>
          <w:szCs w:val="22"/>
        </w:rPr>
        <w:t>….</w:t>
      </w:r>
      <w:proofErr w:type="gramEnd"/>
      <w:r w:rsidRPr="00840ADD">
        <w:rPr>
          <w:rStyle w:val="normalchar1"/>
          <w:sz w:val="22"/>
          <w:szCs w:val="22"/>
        </w:rPr>
        <w:t xml:space="preserve"> év…………………. hó ……. napjáig.</w:t>
      </w:r>
    </w:p>
    <w:p w:rsidR="00840ADD" w:rsidRPr="00840ADD" w:rsidRDefault="00840ADD" w:rsidP="00840ADD">
      <w:pPr>
        <w:pStyle w:val="normal"/>
        <w:spacing w:line="360" w:lineRule="auto"/>
        <w:ind w:left="709" w:firstLine="8"/>
        <w:rPr>
          <w:rStyle w:val="normalchar1"/>
          <w:sz w:val="22"/>
          <w:szCs w:val="22"/>
        </w:rPr>
      </w:pPr>
      <w:r w:rsidRPr="00840ADD">
        <w:rPr>
          <w:rStyle w:val="normalchar1"/>
          <w:sz w:val="22"/>
          <w:szCs w:val="22"/>
        </w:rPr>
        <w:t xml:space="preserve">Az ellátás időtartama </w:t>
      </w:r>
      <w:r w:rsidRPr="00840ADD">
        <w:rPr>
          <w:rStyle w:val="normalchar1"/>
          <w:b/>
          <w:sz w:val="22"/>
          <w:szCs w:val="22"/>
        </w:rPr>
        <w:t>határozatlan</w:t>
      </w:r>
      <w:r w:rsidRPr="00840ADD">
        <w:rPr>
          <w:rStyle w:val="normalchar1"/>
          <w:sz w:val="22"/>
          <w:szCs w:val="22"/>
        </w:rPr>
        <w:t xml:space="preserve"> időtartamú.</w:t>
      </w:r>
    </w:p>
    <w:p w:rsidR="00641002" w:rsidRDefault="00641002" w:rsidP="00840ADD">
      <w:pPr>
        <w:pStyle w:val="normal"/>
        <w:spacing w:line="240" w:lineRule="auto"/>
        <w:rPr>
          <w:sz w:val="24"/>
          <w:szCs w:val="24"/>
        </w:rPr>
      </w:pPr>
    </w:p>
    <w:p w:rsidR="00641002" w:rsidRPr="00C922D2" w:rsidRDefault="00641002" w:rsidP="00FC567F">
      <w:pPr>
        <w:pStyle w:val="normal"/>
        <w:numPr>
          <w:ilvl w:val="0"/>
          <w:numId w:val="3"/>
        </w:numPr>
        <w:spacing w:line="240" w:lineRule="auto"/>
        <w:rPr>
          <w:b/>
          <w:caps/>
          <w:sz w:val="22"/>
          <w:szCs w:val="22"/>
        </w:rPr>
      </w:pPr>
      <w:r w:rsidRPr="00C922D2">
        <w:rPr>
          <w:b/>
          <w:caps/>
          <w:sz w:val="22"/>
          <w:szCs w:val="22"/>
        </w:rPr>
        <w:t xml:space="preserve">SZOLGÁLTATÁSOK </w:t>
      </w:r>
      <w:proofErr w:type="gramStart"/>
      <w:r w:rsidRPr="00C922D2">
        <w:rPr>
          <w:b/>
          <w:caps/>
          <w:sz w:val="22"/>
          <w:szCs w:val="22"/>
        </w:rPr>
        <w:t>ÉS</w:t>
      </w:r>
      <w:proofErr w:type="gramEnd"/>
      <w:r w:rsidRPr="00C922D2">
        <w:rPr>
          <w:b/>
          <w:caps/>
          <w:sz w:val="22"/>
          <w:szCs w:val="22"/>
        </w:rPr>
        <w:t xml:space="preserve"> A FIZETÉSI KÖTELEZETTSÉG</w:t>
      </w:r>
    </w:p>
    <w:p w:rsidR="00641002" w:rsidRPr="00C309A0" w:rsidRDefault="00641002" w:rsidP="00FC567F">
      <w:pPr>
        <w:pStyle w:val="body0020text0020indent"/>
        <w:numPr>
          <w:ilvl w:val="0"/>
          <w:numId w:val="5"/>
        </w:numPr>
        <w:spacing w:before="0" w:after="120" w:line="240" w:lineRule="auto"/>
        <w:rPr>
          <w:b/>
          <w:sz w:val="22"/>
          <w:szCs w:val="22"/>
        </w:rPr>
      </w:pPr>
      <w:r w:rsidRPr="00C309A0">
        <w:rPr>
          <w:rStyle w:val="normalchar1"/>
          <w:b/>
          <w:sz w:val="22"/>
          <w:szCs w:val="22"/>
        </w:rPr>
        <w:t>A felek tájékoztatási kötelezettsége</w:t>
      </w:r>
      <w:r w:rsidR="002F13D2" w:rsidRPr="00C309A0">
        <w:rPr>
          <w:rStyle w:val="normalchar1"/>
          <w:b/>
          <w:sz w:val="22"/>
          <w:szCs w:val="22"/>
        </w:rPr>
        <w:t>:</w:t>
      </w:r>
    </w:p>
    <w:p w:rsidR="00641002" w:rsidRPr="00C309A0" w:rsidRDefault="00641002" w:rsidP="00FC567F">
      <w:pPr>
        <w:pStyle w:val="normal"/>
        <w:numPr>
          <w:ilvl w:val="1"/>
          <w:numId w:val="6"/>
        </w:numPr>
        <w:spacing w:after="60" w:line="240" w:lineRule="auto"/>
        <w:ind w:left="1151" w:hanging="431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>Az intézménybe való felvételkor – az intézményi életre való megfelelő felkészítés érdekében –</w:t>
      </w:r>
      <w:r w:rsidRPr="00C309A0">
        <w:rPr>
          <w:rStyle w:val="normalchar1"/>
          <w:b/>
          <w:bCs/>
          <w:sz w:val="22"/>
          <w:szCs w:val="22"/>
        </w:rPr>
        <w:t xml:space="preserve"> az intézmény tájékoztatta</w:t>
      </w:r>
      <w:r w:rsidRPr="00C309A0">
        <w:rPr>
          <w:rStyle w:val="normalchar1"/>
          <w:sz w:val="22"/>
          <w:szCs w:val="22"/>
        </w:rPr>
        <w:t xml:space="preserve"> az </w:t>
      </w:r>
      <w:r w:rsidRPr="00C309A0">
        <w:rPr>
          <w:rStyle w:val="normalchar1"/>
          <w:b/>
          <w:bCs/>
          <w:sz w:val="22"/>
          <w:szCs w:val="22"/>
        </w:rPr>
        <w:t>ellátást igénybevevőt</w:t>
      </w:r>
      <w:r w:rsidRPr="00C309A0">
        <w:rPr>
          <w:rStyle w:val="normalchar1"/>
          <w:sz w:val="22"/>
          <w:szCs w:val="22"/>
        </w:rPr>
        <w:t xml:space="preserve"> és hozzátartozóját/törvényes képviselőjét,</w:t>
      </w:r>
    </w:p>
    <w:p w:rsidR="00641002" w:rsidRPr="00C309A0" w:rsidRDefault="00641002" w:rsidP="00FC567F">
      <w:pPr>
        <w:pStyle w:val="normal"/>
        <w:numPr>
          <w:ilvl w:val="0"/>
          <w:numId w:val="7"/>
        </w:numPr>
        <w:spacing w:after="60" w:line="240" w:lineRule="auto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 xml:space="preserve">az intézményben </w:t>
      </w:r>
      <w:r w:rsidRPr="00C309A0">
        <w:rPr>
          <w:rStyle w:val="normalchar1"/>
          <w:b/>
          <w:bCs/>
          <w:sz w:val="22"/>
          <w:szCs w:val="22"/>
        </w:rPr>
        <w:t>biztosított ellátás, szolgáltatások</w:t>
      </w:r>
      <w:r w:rsidR="000E1F6A" w:rsidRPr="00C309A0">
        <w:rPr>
          <w:rStyle w:val="normalchar1"/>
          <w:sz w:val="22"/>
          <w:szCs w:val="22"/>
        </w:rPr>
        <w:t xml:space="preserve"> tartamáról és feltételeiről.</w:t>
      </w:r>
    </w:p>
    <w:p w:rsidR="00641002" w:rsidRPr="00C309A0" w:rsidRDefault="00641002" w:rsidP="00FC567F">
      <w:pPr>
        <w:pStyle w:val="normal"/>
        <w:numPr>
          <w:ilvl w:val="0"/>
          <w:numId w:val="7"/>
        </w:numPr>
        <w:spacing w:after="60" w:line="240" w:lineRule="auto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 xml:space="preserve">az intézmény által vezetett, az ellátást igénybevevőt érintő </w:t>
      </w:r>
      <w:r w:rsidR="000E1F6A" w:rsidRPr="00C309A0">
        <w:rPr>
          <w:rStyle w:val="normalchar1"/>
          <w:sz w:val="22"/>
          <w:szCs w:val="22"/>
        </w:rPr>
        <w:t>nyilvántartásokról</w:t>
      </w:r>
      <w:r w:rsidR="00AE6633">
        <w:rPr>
          <w:rStyle w:val="normalchar1"/>
          <w:sz w:val="22"/>
          <w:szCs w:val="22"/>
        </w:rPr>
        <w:t xml:space="preserve">, az ellátás iránti </w:t>
      </w:r>
      <w:proofErr w:type="gramStart"/>
      <w:r w:rsidR="00AE6633">
        <w:rPr>
          <w:rStyle w:val="normalchar1"/>
          <w:sz w:val="22"/>
          <w:szCs w:val="22"/>
        </w:rPr>
        <w:t>igény nyilvántartásba</w:t>
      </w:r>
      <w:proofErr w:type="gramEnd"/>
      <w:r w:rsidR="00AE6633">
        <w:rPr>
          <w:rStyle w:val="normalchar1"/>
          <w:sz w:val="22"/>
          <w:szCs w:val="22"/>
        </w:rPr>
        <w:t xml:space="preserve"> vételéről</w:t>
      </w:r>
      <w:r w:rsidR="000E1F6A" w:rsidRPr="00C309A0">
        <w:rPr>
          <w:rStyle w:val="normalchar1"/>
          <w:sz w:val="22"/>
          <w:szCs w:val="22"/>
        </w:rPr>
        <w:t>.</w:t>
      </w:r>
    </w:p>
    <w:p w:rsidR="00641002" w:rsidRPr="00C309A0" w:rsidRDefault="00641002" w:rsidP="00FC567F">
      <w:pPr>
        <w:pStyle w:val="normal"/>
        <w:numPr>
          <w:ilvl w:val="0"/>
          <w:numId w:val="7"/>
        </w:numPr>
        <w:spacing w:after="60" w:line="240" w:lineRule="auto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>a jogosult és hozzátartozó közötti kapcsolattartás, különösen a látogatás, a távozás rendj</w:t>
      </w:r>
      <w:r w:rsidR="000E1F6A" w:rsidRPr="00C309A0">
        <w:rPr>
          <w:rStyle w:val="normalchar1"/>
          <w:sz w:val="22"/>
          <w:szCs w:val="22"/>
        </w:rPr>
        <w:t>éről.</w:t>
      </w:r>
    </w:p>
    <w:p w:rsidR="00641002" w:rsidRPr="00C309A0" w:rsidRDefault="00641002" w:rsidP="00FC567F">
      <w:pPr>
        <w:pStyle w:val="normal"/>
        <w:numPr>
          <w:ilvl w:val="0"/>
          <w:numId w:val="7"/>
        </w:numPr>
        <w:spacing w:after="60" w:line="240" w:lineRule="auto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>az érdekképviseleti fórum működéséről, panaszjoguk gyakorlásának módjáról; (Az Érdekvédelmi Fórum Szervezeti és Működési Szabályzatán</w:t>
      </w:r>
      <w:r w:rsidR="00862978" w:rsidRPr="00C309A0">
        <w:rPr>
          <w:rStyle w:val="normalchar1"/>
          <w:sz w:val="22"/>
          <w:szCs w:val="22"/>
        </w:rPr>
        <w:t>ak 1 példánya átadásra került.).</w:t>
      </w:r>
    </w:p>
    <w:p w:rsidR="00641002" w:rsidRPr="00C309A0" w:rsidRDefault="00641002" w:rsidP="00FC567F">
      <w:pPr>
        <w:pStyle w:val="normal"/>
        <w:numPr>
          <w:ilvl w:val="0"/>
          <w:numId w:val="7"/>
        </w:numPr>
        <w:spacing w:after="60" w:line="240" w:lineRule="auto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>az intézményi Házirendről, (mely tartalmazza az intézmény belső rendjét és az együttélés szabályait) és melynek egy példánya az ellátást igénybe vevő számára a jelen Megállapodás megkötésekor átadásra került, melynek tényét jelen szerződés aláírásával</w:t>
      </w:r>
      <w:r w:rsidR="00862978" w:rsidRPr="00C309A0">
        <w:rPr>
          <w:rStyle w:val="normalchar1"/>
          <w:sz w:val="22"/>
          <w:szCs w:val="22"/>
        </w:rPr>
        <w:t xml:space="preserve"> igazolja.</w:t>
      </w:r>
    </w:p>
    <w:p w:rsidR="00641002" w:rsidRPr="00C309A0" w:rsidRDefault="00641002" w:rsidP="00FC567F">
      <w:pPr>
        <w:pStyle w:val="normal"/>
        <w:numPr>
          <w:ilvl w:val="0"/>
          <w:numId w:val="7"/>
        </w:numPr>
        <w:spacing w:after="60" w:line="240" w:lineRule="auto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>az intézménybe való felvételhez, az intézményi jogviszony létesítéséhez szükséges okiratokról, személyes használati tárgyakról, hozzátartozói nyilatkozatokról</w:t>
      </w:r>
      <w:r w:rsidR="00AE6633">
        <w:rPr>
          <w:rStyle w:val="normalchar1"/>
          <w:sz w:val="22"/>
          <w:szCs w:val="22"/>
        </w:rPr>
        <w:t>, a kötendő megállapodás tervezetéről</w:t>
      </w:r>
      <w:r w:rsidR="00862978" w:rsidRPr="00C309A0">
        <w:rPr>
          <w:rStyle w:val="normalchar1"/>
          <w:sz w:val="22"/>
          <w:szCs w:val="22"/>
        </w:rPr>
        <w:t>.</w:t>
      </w:r>
    </w:p>
    <w:p w:rsidR="00641002" w:rsidRPr="00C309A0" w:rsidRDefault="00641002" w:rsidP="00FC567F">
      <w:pPr>
        <w:pStyle w:val="normal"/>
        <w:numPr>
          <w:ilvl w:val="0"/>
          <w:numId w:val="7"/>
        </w:numPr>
        <w:spacing w:after="60" w:line="240" w:lineRule="auto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>az intézményi jog</w:t>
      </w:r>
      <w:r w:rsidR="00862978" w:rsidRPr="00C309A0">
        <w:rPr>
          <w:rStyle w:val="normalchar1"/>
          <w:sz w:val="22"/>
          <w:szCs w:val="22"/>
        </w:rPr>
        <w:t>viszony megszűnésének eseteiről.</w:t>
      </w:r>
    </w:p>
    <w:p w:rsidR="00641002" w:rsidRPr="00C309A0" w:rsidRDefault="00641002" w:rsidP="00FC567F">
      <w:pPr>
        <w:pStyle w:val="normal"/>
        <w:numPr>
          <w:ilvl w:val="0"/>
          <w:numId w:val="7"/>
        </w:numPr>
        <w:spacing w:after="60" w:line="240" w:lineRule="auto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>a fizetendő térítési díjról és a teljesítés feltételeiről, valamin</w:t>
      </w:r>
      <w:r w:rsidR="00862978" w:rsidRPr="00C309A0">
        <w:rPr>
          <w:rStyle w:val="normalchar1"/>
          <w:sz w:val="22"/>
          <w:szCs w:val="22"/>
        </w:rPr>
        <w:t>t a mulasztás következményeiről.</w:t>
      </w:r>
    </w:p>
    <w:p w:rsidR="00641002" w:rsidRPr="00C309A0" w:rsidRDefault="00641002" w:rsidP="00641002">
      <w:pPr>
        <w:pStyle w:val="normal"/>
        <w:spacing w:line="240" w:lineRule="auto"/>
        <w:ind w:left="360"/>
        <w:rPr>
          <w:sz w:val="22"/>
          <w:szCs w:val="22"/>
        </w:rPr>
      </w:pPr>
    </w:p>
    <w:p w:rsidR="00641002" w:rsidRPr="00C309A0" w:rsidRDefault="00641002" w:rsidP="00FC567F">
      <w:pPr>
        <w:pStyle w:val="normal"/>
        <w:numPr>
          <w:ilvl w:val="1"/>
          <w:numId w:val="6"/>
        </w:numPr>
        <w:spacing w:after="60" w:line="240" w:lineRule="auto"/>
        <w:ind w:left="1151" w:hanging="431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 xml:space="preserve">A jogosult és hozzátartozója az intézménybe való felvételkor </w:t>
      </w:r>
      <w:r w:rsidR="00862978" w:rsidRPr="00C309A0">
        <w:rPr>
          <w:rStyle w:val="normalchar1"/>
          <w:sz w:val="22"/>
          <w:szCs w:val="22"/>
        </w:rPr>
        <w:t>köteles nyilatkozni,</w:t>
      </w:r>
    </w:p>
    <w:p w:rsidR="00641002" w:rsidRPr="00C309A0" w:rsidRDefault="00641002" w:rsidP="00FC567F">
      <w:pPr>
        <w:pStyle w:val="normal"/>
        <w:numPr>
          <w:ilvl w:val="0"/>
          <w:numId w:val="7"/>
        </w:numPr>
        <w:spacing w:after="60" w:line="240" w:lineRule="auto"/>
        <w:rPr>
          <w:rStyle w:val="headerchar1"/>
          <w:sz w:val="22"/>
          <w:szCs w:val="22"/>
        </w:rPr>
      </w:pPr>
      <w:r w:rsidRPr="00C309A0">
        <w:rPr>
          <w:rStyle w:val="body0020textchar1"/>
          <w:rFonts w:ascii="Times New Roman" w:hAnsi="Times New Roman" w:cs="Times New Roman"/>
          <w:sz w:val="22"/>
          <w:szCs w:val="22"/>
        </w:rPr>
        <w:t xml:space="preserve">a </w:t>
      </w:r>
      <w:r w:rsidRPr="00C309A0">
        <w:rPr>
          <w:rStyle w:val="normalchar1"/>
          <w:sz w:val="22"/>
          <w:szCs w:val="22"/>
        </w:rPr>
        <w:t>tájékoztatásban</w:t>
      </w:r>
      <w:r w:rsidRPr="00C309A0">
        <w:rPr>
          <w:rStyle w:val="body0020textchar1"/>
          <w:rFonts w:ascii="Times New Roman" w:hAnsi="Times New Roman" w:cs="Times New Roman"/>
          <w:sz w:val="22"/>
          <w:szCs w:val="22"/>
        </w:rPr>
        <w:t xml:space="preserve"> foglaltak tudomásulvételéről, és annak </w:t>
      </w:r>
      <w:r w:rsidRPr="00C309A0">
        <w:rPr>
          <w:rStyle w:val="body0020textchar1"/>
          <w:rFonts w:ascii="Times New Roman" w:hAnsi="Times New Roman" w:cs="Times New Roman"/>
          <w:b/>
          <w:bCs/>
          <w:sz w:val="22"/>
          <w:szCs w:val="22"/>
        </w:rPr>
        <w:t>tiszteletben tartásáról</w:t>
      </w:r>
      <w:r w:rsidR="00862978" w:rsidRPr="00C309A0">
        <w:rPr>
          <w:rStyle w:val="body0020textchar1"/>
          <w:rFonts w:ascii="Times New Roman" w:hAnsi="Times New Roman" w:cs="Times New Roman"/>
          <w:sz w:val="22"/>
          <w:szCs w:val="22"/>
        </w:rPr>
        <w:t>.</w:t>
      </w:r>
    </w:p>
    <w:p w:rsidR="00641002" w:rsidRPr="00C309A0" w:rsidRDefault="00641002" w:rsidP="00FC567F">
      <w:pPr>
        <w:pStyle w:val="normal"/>
        <w:numPr>
          <w:ilvl w:val="0"/>
          <w:numId w:val="7"/>
        </w:numPr>
        <w:spacing w:after="60" w:line="240" w:lineRule="auto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>azon adatokról, melyek a Szociális törvény alapján vezetett</w:t>
      </w:r>
      <w:r w:rsidR="000E1F6A" w:rsidRPr="00C309A0">
        <w:rPr>
          <w:rStyle w:val="normalchar1"/>
          <w:sz w:val="22"/>
          <w:szCs w:val="22"/>
        </w:rPr>
        <w:t xml:space="preserve"> nyilvántartásokhoz szükségesek.</w:t>
      </w:r>
    </w:p>
    <w:p w:rsidR="00641002" w:rsidRPr="00C309A0" w:rsidRDefault="00641002" w:rsidP="00FC567F">
      <w:pPr>
        <w:pStyle w:val="normal"/>
        <w:numPr>
          <w:ilvl w:val="0"/>
          <w:numId w:val="7"/>
        </w:numPr>
        <w:spacing w:after="60" w:line="240" w:lineRule="auto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>haladéktalanul tájékoztatni fogja az intézmény vezetőjét minden olyan körülményről, amely a személyi térítési díj megállapításához szüksé</w:t>
      </w:r>
      <w:r w:rsidR="000E1F6A" w:rsidRPr="00C309A0">
        <w:rPr>
          <w:rStyle w:val="normalchar1"/>
          <w:sz w:val="22"/>
          <w:szCs w:val="22"/>
        </w:rPr>
        <w:t>ges.</w:t>
      </w:r>
    </w:p>
    <w:p w:rsidR="00641002" w:rsidRPr="00C309A0" w:rsidRDefault="00641002" w:rsidP="00FC567F">
      <w:pPr>
        <w:pStyle w:val="normal"/>
        <w:numPr>
          <w:ilvl w:val="0"/>
          <w:numId w:val="7"/>
        </w:numPr>
        <w:spacing w:after="60" w:line="240" w:lineRule="auto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>arról, hogy a szociális ellátásra való jogosultság feltételeiben és az ellátást igénybe vevő, továbbá a közeli hozzátartozója/törvényes képviselője személyazonosító adataiban, elérhetőségében, valamint a Szociális törvény alapján vezetett nyilvántartásokhoz, illetve a személyi térítési díj megállapításához szükségesek adatokban beállt változásokról 15 napon belül írásban értesíti az ellátást nyújtó intézményt, és egyúttal tudomásul veszi, hogy az adatváltozás bejelentésének elmulasztásából adódó köve</w:t>
      </w:r>
      <w:r w:rsidR="000E1F6A" w:rsidRPr="00C309A0">
        <w:rPr>
          <w:rStyle w:val="normalchar1"/>
          <w:sz w:val="22"/>
          <w:szCs w:val="22"/>
        </w:rPr>
        <w:t>tkezményeket vállalja.</w:t>
      </w:r>
    </w:p>
    <w:p w:rsidR="00641002" w:rsidRPr="00C309A0" w:rsidRDefault="000E1F6A" w:rsidP="00FC567F">
      <w:pPr>
        <w:pStyle w:val="normal"/>
        <w:numPr>
          <w:ilvl w:val="0"/>
          <w:numId w:val="7"/>
        </w:numPr>
        <w:spacing w:after="60" w:line="240" w:lineRule="auto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>a jogosultság feltételeiről.</w:t>
      </w:r>
    </w:p>
    <w:p w:rsidR="00641002" w:rsidRPr="00C309A0" w:rsidRDefault="00641002" w:rsidP="00FC567F">
      <w:pPr>
        <w:pStyle w:val="normal"/>
        <w:numPr>
          <w:ilvl w:val="0"/>
          <w:numId w:val="7"/>
        </w:numPr>
        <w:spacing w:after="60" w:line="240" w:lineRule="auto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>arról, hogy nem szenved közösségre veszélyes fertőző vagy pszichiátria betegségben, és alkalma</w:t>
      </w:r>
      <w:r w:rsidR="000E1F6A" w:rsidRPr="00C309A0">
        <w:rPr>
          <w:rStyle w:val="normalchar1"/>
          <w:sz w:val="22"/>
          <w:szCs w:val="22"/>
        </w:rPr>
        <w:t>zkodik a közösségi életvitelhez.</w:t>
      </w:r>
    </w:p>
    <w:p w:rsidR="00641002" w:rsidRPr="00C309A0" w:rsidRDefault="00641002" w:rsidP="00FC567F">
      <w:pPr>
        <w:pStyle w:val="normal"/>
        <w:numPr>
          <w:ilvl w:val="0"/>
          <w:numId w:val="7"/>
        </w:numPr>
        <w:spacing w:after="60" w:line="240" w:lineRule="auto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>minden olyan dologról, ami az intézményi jogviszony létesítését, fenntartását illetve megszüntetését befolyásolhatja, vagy azt más okból fontosnak tartja.</w:t>
      </w:r>
    </w:p>
    <w:p w:rsidR="00641002" w:rsidRPr="007100D6" w:rsidRDefault="00641002" w:rsidP="00641002">
      <w:pPr>
        <w:pStyle w:val="body0020text"/>
        <w:spacing w:line="240" w:lineRule="auto"/>
        <w:ind w:left="360"/>
        <w:rPr>
          <w:rFonts w:ascii="Times New Roman" w:hAnsi="Times New Roman" w:cs="Times New Roman"/>
          <w:color w:val="FF0000"/>
          <w:sz w:val="22"/>
          <w:szCs w:val="22"/>
        </w:rPr>
      </w:pPr>
    </w:p>
    <w:p w:rsidR="00641002" w:rsidRPr="00C309A0" w:rsidRDefault="00641002" w:rsidP="00FC567F">
      <w:pPr>
        <w:pStyle w:val="normal"/>
        <w:numPr>
          <w:ilvl w:val="1"/>
          <w:numId w:val="6"/>
        </w:numPr>
        <w:spacing w:line="240" w:lineRule="auto"/>
        <w:ind w:left="1151" w:hanging="431"/>
        <w:rPr>
          <w:rStyle w:val="normalchar1"/>
          <w:sz w:val="22"/>
          <w:szCs w:val="22"/>
        </w:rPr>
      </w:pPr>
      <w:r w:rsidRPr="00391168">
        <w:rPr>
          <w:rStyle w:val="body0020textchar1"/>
          <w:rFonts w:ascii="Times New Roman" w:hAnsi="Times New Roman" w:cs="Times New Roman"/>
          <w:sz w:val="22"/>
          <w:szCs w:val="22"/>
        </w:rPr>
        <w:t xml:space="preserve">A </w:t>
      </w:r>
      <w:r w:rsidRPr="00391168">
        <w:rPr>
          <w:rStyle w:val="normalchar1"/>
          <w:sz w:val="22"/>
          <w:szCs w:val="22"/>
        </w:rPr>
        <w:t>bentlakásos</w:t>
      </w:r>
      <w:r w:rsidRPr="00391168">
        <w:rPr>
          <w:rStyle w:val="body0020textchar1"/>
          <w:rFonts w:ascii="Times New Roman" w:hAnsi="Times New Roman" w:cs="Times New Roman"/>
          <w:sz w:val="22"/>
          <w:szCs w:val="22"/>
        </w:rPr>
        <w:t xml:space="preserve"> szociális </w:t>
      </w:r>
      <w:r w:rsidRPr="00391168">
        <w:rPr>
          <w:rStyle w:val="body0020textchar1"/>
          <w:rFonts w:ascii="Times New Roman" w:hAnsi="Times New Roman" w:cs="Times New Roman"/>
          <w:b/>
          <w:bCs/>
          <w:sz w:val="22"/>
          <w:szCs w:val="22"/>
        </w:rPr>
        <w:t>intézmény vezetője</w:t>
      </w:r>
      <w:r w:rsidRPr="00391168">
        <w:rPr>
          <w:rStyle w:val="body0020textchar1"/>
          <w:rFonts w:ascii="Times New Roman" w:hAnsi="Times New Roman" w:cs="Times New Roman"/>
          <w:sz w:val="22"/>
          <w:szCs w:val="22"/>
        </w:rPr>
        <w:t xml:space="preserve"> </w:t>
      </w:r>
      <w:r w:rsidRPr="00391168">
        <w:rPr>
          <w:rStyle w:val="body0020textchar1"/>
          <w:rFonts w:ascii="Times New Roman" w:hAnsi="Times New Roman" w:cs="Times New Roman"/>
          <w:b/>
          <w:bCs/>
          <w:sz w:val="22"/>
          <w:szCs w:val="22"/>
        </w:rPr>
        <w:t>köteles értesíteni</w:t>
      </w:r>
      <w:r w:rsidRPr="00391168">
        <w:rPr>
          <w:rStyle w:val="body0020textchar1"/>
          <w:rFonts w:ascii="Times New Roman" w:hAnsi="Times New Roman" w:cs="Times New Roman"/>
          <w:sz w:val="22"/>
          <w:szCs w:val="22"/>
        </w:rPr>
        <w:t>, illetve tájékoztatni a</w:t>
      </w:r>
      <w:r w:rsidRPr="00C309A0">
        <w:rPr>
          <w:rStyle w:val="body0020textchar1"/>
          <w:rFonts w:ascii="Times New Roman" w:hAnsi="Times New Roman" w:cs="Times New Roman"/>
          <w:sz w:val="22"/>
          <w:szCs w:val="22"/>
        </w:rPr>
        <w:t xml:space="preserve"> jogosultat és az általa megjelölt hozzátartozóját</w:t>
      </w:r>
    </w:p>
    <w:p w:rsidR="00641002" w:rsidRPr="00C309A0" w:rsidRDefault="00641002" w:rsidP="00FC567F">
      <w:pPr>
        <w:pStyle w:val="normal"/>
        <w:numPr>
          <w:ilvl w:val="0"/>
          <w:numId w:val="8"/>
        </w:numPr>
        <w:spacing w:line="240" w:lineRule="auto"/>
        <w:rPr>
          <w:rStyle w:val="normalchar1"/>
          <w:sz w:val="22"/>
          <w:szCs w:val="22"/>
        </w:rPr>
      </w:pPr>
      <w:bookmarkStart w:id="0" w:name="pr1182"/>
      <w:bookmarkEnd w:id="0"/>
      <w:r w:rsidRPr="00C309A0">
        <w:rPr>
          <w:rStyle w:val="normalchar1"/>
          <w:sz w:val="22"/>
          <w:szCs w:val="22"/>
        </w:rPr>
        <w:t>a jogosult állapotáról, a</w:t>
      </w:r>
      <w:r w:rsidR="000E1F6A" w:rsidRPr="00C309A0">
        <w:rPr>
          <w:rStyle w:val="normalchar1"/>
          <w:sz w:val="22"/>
          <w:szCs w:val="22"/>
        </w:rPr>
        <w:t>nnak lényeges változásáról.</w:t>
      </w:r>
    </w:p>
    <w:p w:rsidR="00641002" w:rsidRPr="00C309A0" w:rsidRDefault="00641002" w:rsidP="00FC567F">
      <w:pPr>
        <w:pStyle w:val="normal"/>
        <w:numPr>
          <w:ilvl w:val="0"/>
          <w:numId w:val="8"/>
        </w:numPr>
        <w:spacing w:line="240" w:lineRule="auto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>az egészségügy</w:t>
      </w:r>
      <w:r w:rsidR="000E1F6A" w:rsidRPr="00C309A0">
        <w:rPr>
          <w:rStyle w:val="normalchar1"/>
          <w:sz w:val="22"/>
          <w:szCs w:val="22"/>
        </w:rPr>
        <w:t>i intézménybe való beutalásáról.</w:t>
      </w:r>
    </w:p>
    <w:p w:rsidR="00641002" w:rsidRPr="00C309A0" w:rsidRDefault="00641002" w:rsidP="00FC567F">
      <w:pPr>
        <w:pStyle w:val="normal"/>
        <w:numPr>
          <w:ilvl w:val="0"/>
          <w:numId w:val="8"/>
        </w:numPr>
        <w:spacing w:line="240" w:lineRule="auto"/>
        <w:ind w:left="1418" w:hanging="267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>az ellátás biztosításában felmerült akadályoztatásról, az ellát</w:t>
      </w:r>
      <w:r w:rsidR="000E1F6A" w:rsidRPr="00C309A0">
        <w:rPr>
          <w:rStyle w:val="normalchar1"/>
          <w:sz w:val="22"/>
          <w:szCs w:val="22"/>
        </w:rPr>
        <w:t>ás ideiglenes szüneteltetéséről.</w:t>
      </w:r>
    </w:p>
    <w:p w:rsidR="00641002" w:rsidRPr="00C309A0" w:rsidRDefault="00641002" w:rsidP="00FC567F">
      <w:pPr>
        <w:pStyle w:val="normal"/>
        <w:numPr>
          <w:ilvl w:val="0"/>
          <w:numId w:val="8"/>
        </w:numPr>
        <w:spacing w:line="240" w:lineRule="auto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>az áthelyezés kezdeményezé</w:t>
      </w:r>
      <w:r w:rsidR="000E1F6A" w:rsidRPr="00C309A0">
        <w:rPr>
          <w:rStyle w:val="normalchar1"/>
          <w:sz w:val="22"/>
          <w:szCs w:val="22"/>
        </w:rPr>
        <w:t>séről, illetőleg kérelmezéséről.</w:t>
      </w:r>
    </w:p>
    <w:p w:rsidR="00641002" w:rsidRDefault="00641002" w:rsidP="00FC567F">
      <w:pPr>
        <w:pStyle w:val="normal"/>
        <w:numPr>
          <w:ilvl w:val="0"/>
          <w:numId w:val="8"/>
        </w:numPr>
        <w:spacing w:line="240" w:lineRule="auto"/>
        <w:ind w:left="1418" w:hanging="267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>a díjfizetési hátralék következményeiről, valamint a behajtás érdekében  kezdeményezett intézkedéséről.</w:t>
      </w:r>
    </w:p>
    <w:p w:rsidR="00095D1D" w:rsidRDefault="00095D1D" w:rsidP="00095D1D">
      <w:pPr>
        <w:pStyle w:val="normal"/>
        <w:spacing w:line="240" w:lineRule="auto"/>
        <w:ind w:left="1418" w:firstLine="0"/>
        <w:rPr>
          <w:rStyle w:val="normalchar1"/>
          <w:sz w:val="22"/>
          <w:szCs w:val="22"/>
        </w:rPr>
      </w:pPr>
    </w:p>
    <w:p w:rsidR="00095D1D" w:rsidRPr="00095D1D" w:rsidRDefault="00095D1D" w:rsidP="00095D1D">
      <w:pPr>
        <w:pStyle w:val="normal"/>
        <w:numPr>
          <w:ilvl w:val="1"/>
          <w:numId w:val="6"/>
        </w:numPr>
        <w:spacing w:line="240" w:lineRule="auto"/>
        <w:ind w:left="1151" w:hanging="431"/>
        <w:rPr>
          <w:rStyle w:val="body0020textchar1"/>
          <w:rFonts w:ascii="Times New Roman" w:hAnsi="Times New Roman" w:cs="Times New Roman"/>
          <w:sz w:val="22"/>
          <w:szCs w:val="22"/>
        </w:rPr>
      </w:pPr>
      <w:r>
        <w:rPr>
          <w:rStyle w:val="body0020textchar1"/>
          <w:rFonts w:ascii="Times New Roman" w:hAnsi="Times New Roman" w:cs="Times New Roman"/>
          <w:sz w:val="22"/>
          <w:szCs w:val="22"/>
        </w:rPr>
        <w:t>tájékoztatási kötelezettség:</w:t>
      </w:r>
    </w:p>
    <w:p w:rsidR="00095D1D" w:rsidRPr="00EA26B2" w:rsidRDefault="00095D1D" w:rsidP="00095D1D">
      <w:pPr>
        <w:pStyle w:val="normal"/>
        <w:numPr>
          <w:ilvl w:val="0"/>
          <w:numId w:val="8"/>
        </w:numPr>
        <w:suppressAutoHyphens/>
        <w:spacing w:line="240" w:lineRule="auto"/>
        <w:rPr>
          <w:sz w:val="22"/>
          <w:szCs w:val="22"/>
        </w:rPr>
      </w:pPr>
      <w:r w:rsidRPr="00EA26B2">
        <w:rPr>
          <w:sz w:val="22"/>
          <w:szCs w:val="22"/>
        </w:rPr>
        <w:lastRenderedPageBreak/>
        <w:t xml:space="preserve">A </w:t>
      </w:r>
      <w:r w:rsidRPr="00EA26B2">
        <w:rPr>
          <w:rStyle w:val="normalchar1"/>
          <w:sz w:val="22"/>
          <w:szCs w:val="22"/>
        </w:rPr>
        <w:t>szolgáltató</w:t>
      </w:r>
      <w:r w:rsidRPr="00EA26B2">
        <w:rPr>
          <w:sz w:val="22"/>
          <w:szCs w:val="22"/>
        </w:rPr>
        <w:t xml:space="preserve"> az ellátott adatit az 1993. évi III. törvény rendelkezései alapján nyilvántartja. Az adatokat az 1992. évi LXIII. (személyes adatok védelméről és a közérdekű adatok nyilvánosságáról szóló) törvény előírásainak megfelelően titkosan kezeli.</w:t>
      </w:r>
    </w:p>
    <w:p w:rsidR="00050566" w:rsidRPr="002242D3" w:rsidRDefault="00050566" w:rsidP="00050566">
      <w:pPr>
        <w:pStyle w:val="normal"/>
        <w:numPr>
          <w:ilvl w:val="0"/>
          <w:numId w:val="8"/>
        </w:numPr>
        <w:suppressAutoHyphens/>
        <w:spacing w:line="240" w:lineRule="auto"/>
        <w:rPr>
          <w:sz w:val="22"/>
          <w:szCs w:val="22"/>
        </w:rPr>
      </w:pPr>
      <w:r w:rsidRPr="002242D3">
        <w:rPr>
          <w:sz w:val="22"/>
          <w:szCs w:val="22"/>
        </w:rPr>
        <w:t xml:space="preserve">A </w:t>
      </w:r>
      <w:r w:rsidRPr="00050566">
        <w:rPr>
          <w:rStyle w:val="normalchar1"/>
          <w:sz w:val="22"/>
          <w:szCs w:val="22"/>
        </w:rPr>
        <w:t>szociális</w:t>
      </w:r>
      <w:r w:rsidRPr="002242D3">
        <w:rPr>
          <w:sz w:val="22"/>
          <w:szCs w:val="22"/>
        </w:rPr>
        <w:t xml:space="preserve"> igazgatásról és szociális ellátásról szóló 1993. évi III. törvény 20/C. §(1) bekezdése alapján a szociális hatóság a személyes gondoskodást nyújtó szociális ellátások, szolgáltatások finanszírozásának ellenőrzése céljából nyilvántartást vezet. </w:t>
      </w:r>
      <w:r w:rsidRPr="009037E8">
        <w:rPr>
          <w:sz w:val="22"/>
          <w:szCs w:val="22"/>
        </w:rPr>
        <w:t>a szociális, gyermekjóléti és gyermekvédelmi igénybevevői nyilvántartásról és az országos jelentési rendszerről</w:t>
      </w:r>
      <w:r w:rsidRPr="002242D3">
        <w:rPr>
          <w:sz w:val="22"/>
          <w:szCs w:val="22"/>
        </w:rPr>
        <w:t xml:space="preserve"> szóló </w:t>
      </w:r>
      <w:r>
        <w:rPr>
          <w:sz w:val="22"/>
          <w:szCs w:val="22"/>
        </w:rPr>
        <w:t>415</w:t>
      </w:r>
      <w:r w:rsidRPr="002242D3">
        <w:rPr>
          <w:sz w:val="22"/>
          <w:szCs w:val="22"/>
        </w:rPr>
        <w:t>/20</w:t>
      </w:r>
      <w:r>
        <w:rPr>
          <w:sz w:val="22"/>
          <w:szCs w:val="22"/>
        </w:rPr>
        <w:t>15</w:t>
      </w:r>
      <w:r w:rsidRPr="002242D3">
        <w:rPr>
          <w:sz w:val="22"/>
          <w:szCs w:val="22"/>
        </w:rPr>
        <w:t>. (XI</w:t>
      </w:r>
      <w:r>
        <w:rPr>
          <w:sz w:val="22"/>
          <w:szCs w:val="22"/>
        </w:rPr>
        <w:t>I</w:t>
      </w:r>
      <w:r w:rsidRPr="002242D3">
        <w:rPr>
          <w:sz w:val="22"/>
          <w:szCs w:val="22"/>
        </w:rPr>
        <w:t>. 2</w:t>
      </w:r>
      <w:r>
        <w:rPr>
          <w:sz w:val="22"/>
          <w:szCs w:val="22"/>
        </w:rPr>
        <w:t>3</w:t>
      </w:r>
      <w:r w:rsidRPr="002242D3">
        <w:rPr>
          <w:sz w:val="22"/>
          <w:szCs w:val="22"/>
        </w:rPr>
        <w:t>.) Korm. rendelet 3. §-</w:t>
      </w:r>
      <w:proofErr w:type="gramStart"/>
      <w:r w:rsidRPr="002242D3">
        <w:rPr>
          <w:sz w:val="22"/>
          <w:szCs w:val="22"/>
        </w:rPr>
        <w:t>a</w:t>
      </w:r>
      <w:proofErr w:type="gramEnd"/>
      <w:r w:rsidRPr="002242D3">
        <w:rPr>
          <w:sz w:val="22"/>
          <w:szCs w:val="22"/>
        </w:rPr>
        <w:t xml:space="preserve"> írja elő a fenntartók igénybevevői nyilvántartásba történő adatszolgáltatási kötelezettségét, amely </w:t>
      </w:r>
      <w:r>
        <w:rPr>
          <w:sz w:val="22"/>
          <w:szCs w:val="22"/>
        </w:rPr>
        <w:t>e</w:t>
      </w:r>
      <w:r w:rsidRPr="002242D3">
        <w:rPr>
          <w:sz w:val="22"/>
          <w:szCs w:val="22"/>
        </w:rPr>
        <w:t xml:space="preserve"> rendelet </w:t>
      </w:r>
      <w:r>
        <w:rPr>
          <w:sz w:val="22"/>
          <w:szCs w:val="22"/>
        </w:rPr>
        <w:t>4-6</w:t>
      </w:r>
      <w:r w:rsidRPr="002242D3">
        <w:rPr>
          <w:sz w:val="22"/>
          <w:szCs w:val="22"/>
        </w:rPr>
        <w:t xml:space="preserve">. § szerinti rögzítéséből és a </w:t>
      </w:r>
      <w:r>
        <w:rPr>
          <w:sz w:val="22"/>
          <w:szCs w:val="22"/>
        </w:rPr>
        <w:t>7</w:t>
      </w:r>
      <w:r w:rsidRPr="002242D3">
        <w:rPr>
          <w:sz w:val="22"/>
          <w:szCs w:val="22"/>
        </w:rPr>
        <w:t xml:space="preserve">. § szerinti </w:t>
      </w:r>
      <w:r>
        <w:rPr>
          <w:sz w:val="22"/>
          <w:szCs w:val="22"/>
        </w:rPr>
        <w:t>időszakos</w:t>
      </w:r>
      <w:r w:rsidRPr="002242D3">
        <w:rPr>
          <w:sz w:val="22"/>
          <w:szCs w:val="22"/>
        </w:rPr>
        <w:t xml:space="preserve"> jelentésből áll.</w:t>
      </w:r>
    </w:p>
    <w:p w:rsidR="00641002" w:rsidRPr="00C309A0" w:rsidRDefault="00641002" w:rsidP="00641002">
      <w:pPr>
        <w:pStyle w:val="body0020text"/>
        <w:spacing w:line="240" w:lineRule="auto"/>
        <w:ind w:firstLine="140"/>
        <w:rPr>
          <w:rFonts w:ascii="Times New Roman" w:hAnsi="Times New Roman" w:cs="Times New Roman"/>
          <w:sz w:val="22"/>
          <w:szCs w:val="22"/>
        </w:rPr>
      </w:pPr>
    </w:p>
    <w:p w:rsidR="00641002" w:rsidRPr="00C309A0" w:rsidRDefault="00641002" w:rsidP="00FC567F">
      <w:pPr>
        <w:pStyle w:val="body0020text0020indent"/>
        <w:numPr>
          <w:ilvl w:val="0"/>
          <w:numId w:val="5"/>
        </w:numPr>
        <w:spacing w:before="0" w:after="120" w:line="240" w:lineRule="auto"/>
        <w:rPr>
          <w:rStyle w:val="normalchar1"/>
          <w:b/>
          <w:sz w:val="22"/>
          <w:szCs w:val="22"/>
        </w:rPr>
      </w:pPr>
      <w:r w:rsidRPr="00C309A0">
        <w:rPr>
          <w:rStyle w:val="normalchar1"/>
          <w:b/>
          <w:sz w:val="22"/>
          <w:szCs w:val="22"/>
        </w:rPr>
        <w:t>Az intézmény a következő szolgáltatásokat nyújtja:</w:t>
      </w:r>
    </w:p>
    <w:p w:rsidR="00641002" w:rsidRPr="00C309A0" w:rsidRDefault="00641002" w:rsidP="00FC567F">
      <w:pPr>
        <w:pStyle w:val="normal"/>
        <w:numPr>
          <w:ilvl w:val="0"/>
          <w:numId w:val="1"/>
        </w:numPr>
        <w:suppressAutoHyphens/>
        <w:spacing w:line="240" w:lineRule="auto"/>
        <w:ind w:left="1069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 xml:space="preserve">Biztosítja a lakhatást, az általa használt lakrészben az életvitelszerű tartózkodást, a folyamatos fűtést, világítást, </w:t>
      </w:r>
      <w:r w:rsidR="00C309A0" w:rsidRPr="00C309A0">
        <w:rPr>
          <w:rStyle w:val="normalchar1"/>
          <w:sz w:val="22"/>
          <w:szCs w:val="22"/>
        </w:rPr>
        <w:t>meleg</w:t>
      </w:r>
      <w:r w:rsidR="008F7EA9">
        <w:rPr>
          <w:rStyle w:val="normalchar1"/>
          <w:sz w:val="22"/>
          <w:szCs w:val="22"/>
        </w:rPr>
        <w:t xml:space="preserve"> </w:t>
      </w:r>
      <w:proofErr w:type="gramStart"/>
      <w:r w:rsidR="00C309A0" w:rsidRPr="00C309A0">
        <w:rPr>
          <w:rStyle w:val="normalchar1"/>
          <w:sz w:val="22"/>
          <w:szCs w:val="22"/>
        </w:rPr>
        <w:t>víz</w:t>
      </w:r>
      <w:r w:rsidRPr="00C309A0">
        <w:rPr>
          <w:rStyle w:val="normalchar1"/>
          <w:sz w:val="22"/>
          <w:szCs w:val="22"/>
        </w:rPr>
        <w:t xml:space="preserve"> ellátást</w:t>
      </w:r>
      <w:proofErr w:type="gramEnd"/>
      <w:r w:rsidRPr="00C309A0">
        <w:rPr>
          <w:rStyle w:val="normalchar1"/>
          <w:sz w:val="22"/>
          <w:szCs w:val="22"/>
        </w:rPr>
        <w:t>.</w:t>
      </w:r>
    </w:p>
    <w:p w:rsidR="00641002" w:rsidRPr="00C309A0" w:rsidRDefault="00641002" w:rsidP="00FC567F">
      <w:pPr>
        <w:pStyle w:val="normal"/>
        <w:numPr>
          <w:ilvl w:val="0"/>
          <w:numId w:val="1"/>
        </w:numPr>
        <w:suppressAutoHyphens/>
        <w:spacing w:line="240" w:lineRule="auto"/>
        <w:ind w:left="1069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>Napi legalább háromszori étkeztetést</w:t>
      </w:r>
      <w:r w:rsidRPr="00C309A0">
        <w:rPr>
          <w:rStyle w:val="l00e1bjegyzetkarakterekchar"/>
          <w:sz w:val="22"/>
          <w:szCs w:val="22"/>
          <w:vertAlign w:val="superscript"/>
        </w:rPr>
        <w:t xml:space="preserve"> </w:t>
      </w:r>
      <w:r w:rsidRPr="00C309A0">
        <w:rPr>
          <w:rStyle w:val="normalchar1"/>
          <w:sz w:val="22"/>
          <w:szCs w:val="22"/>
        </w:rPr>
        <w:t>– melyből egy alkalommal főtt ételt – biztosít.</w:t>
      </w:r>
    </w:p>
    <w:p w:rsidR="00641002" w:rsidRPr="00C309A0" w:rsidRDefault="00641002" w:rsidP="00FC567F">
      <w:pPr>
        <w:pStyle w:val="normal"/>
        <w:numPr>
          <w:ilvl w:val="0"/>
          <w:numId w:val="1"/>
        </w:numPr>
        <w:suppressAutoHyphens/>
        <w:spacing w:line="240" w:lineRule="auto"/>
        <w:ind w:left="1069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 xml:space="preserve">Az ellátást igénybe vevők az </w:t>
      </w:r>
      <w:r w:rsidR="00AD33D8" w:rsidRPr="00AD33D8">
        <w:rPr>
          <w:rStyle w:val="normalchar1"/>
          <w:sz w:val="22"/>
          <w:szCs w:val="22"/>
        </w:rPr>
        <w:t>idősek otthonában</w:t>
      </w:r>
      <w:r w:rsidRPr="00C309A0">
        <w:rPr>
          <w:rStyle w:val="normalchar1"/>
          <w:sz w:val="22"/>
          <w:szCs w:val="22"/>
        </w:rPr>
        <w:t xml:space="preserve"> a saját ruhájukat viselik; biztosítj</w:t>
      </w:r>
      <w:r w:rsidR="00AD33D8">
        <w:rPr>
          <w:rStyle w:val="normalchar1"/>
          <w:sz w:val="22"/>
          <w:szCs w:val="22"/>
        </w:rPr>
        <w:t>uk</w:t>
      </w:r>
      <w:r w:rsidRPr="00C309A0">
        <w:rPr>
          <w:rStyle w:val="normalchar1"/>
          <w:sz w:val="22"/>
          <w:szCs w:val="22"/>
        </w:rPr>
        <w:t xml:space="preserve"> – szükség szerint a ruházattal–, illetve textíliával való ellátást és a textíliák, ruházat mosását, javítását, a Házirendben meghatározott módon.</w:t>
      </w:r>
    </w:p>
    <w:p w:rsidR="00641002" w:rsidRPr="00C309A0" w:rsidRDefault="00641002" w:rsidP="00FC567F">
      <w:pPr>
        <w:pStyle w:val="normal"/>
        <w:numPr>
          <w:ilvl w:val="0"/>
          <w:numId w:val="1"/>
        </w:numPr>
        <w:suppressAutoHyphens/>
        <w:spacing w:line="240" w:lineRule="auto"/>
        <w:ind w:left="1069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>Gondoskodik az ellátást igénybe vevő mentális gondozásáról, egészségügyi ellátásáról</w:t>
      </w:r>
      <w:r w:rsidR="00DE179A">
        <w:rPr>
          <w:rStyle w:val="normalchar1"/>
          <w:sz w:val="22"/>
          <w:szCs w:val="22"/>
        </w:rPr>
        <w:t>,</w:t>
      </w:r>
      <w:r w:rsidRPr="00C309A0">
        <w:rPr>
          <w:rStyle w:val="normalchar1"/>
          <w:sz w:val="22"/>
          <w:szCs w:val="22"/>
        </w:rPr>
        <w:t xml:space="preserve"> gyógyszereinek beszerzéséről; a „test</w:t>
      </w:r>
      <w:r w:rsidR="008F7EA9">
        <w:rPr>
          <w:rStyle w:val="normalchar1"/>
          <w:sz w:val="22"/>
          <w:szCs w:val="22"/>
        </w:rPr>
        <w:t xml:space="preserve"> </w:t>
      </w:r>
      <w:r w:rsidRPr="00C309A0">
        <w:rPr>
          <w:rStyle w:val="normalchar1"/>
          <w:sz w:val="22"/>
          <w:szCs w:val="22"/>
        </w:rPr>
        <w:t>távoli” gyógyászati eszközök biztosításáról.</w:t>
      </w:r>
    </w:p>
    <w:p w:rsidR="00641002" w:rsidRPr="00C309A0" w:rsidRDefault="00641002" w:rsidP="00FC567F">
      <w:pPr>
        <w:pStyle w:val="normal"/>
        <w:numPr>
          <w:ilvl w:val="0"/>
          <w:numId w:val="1"/>
        </w:numPr>
        <w:suppressAutoHyphens/>
        <w:spacing w:line="240" w:lineRule="auto"/>
        <w:ind w:left="1069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>Egyeztetett módon gondoskodik a szabadidő kulturált eltöltéséről</w:t>
      </w:r>
    </w:p>
    <w:p w:rsidR="00641002" w:rsidRPr="00C309A0" w:rsidRDefault="00641002" w:rsidP="00FC567F">
      <w:pPr>
        <w:pStyle w:val="normal"/>
        <w:numPr>
          <w:ilvl w:val="0"/>
          <w:numId w:val="1"/>
        </w:numPr>
        <w:suppressAutoHyphens/>
        <w:spacing w:line="240" w:lineRule="auto"/>
        <w:ind w:left="1069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>A bentlakásos intézmény gondoskodik az ellátást igénybe vevők értékeinek és vagyontárgyainak megőrzéséről melynek módját, az abból kizárt tárgyak körét a Házirendben szabályoztuk.</w:t>
      </w:r>
    </w:p>
    <w:p w:rsidR="00641002" w:rsidRPr="00C309A0" w:rsidRDefault="00641002" w:rsidP="00FC567F">
      <w:pPr>
        <w:pStyle w:val="normal"/>
        <w:numPr>
          <w:ilvl w:val="0"/>
          <w:numId w:val="1"/>
        </w:numPr>
        <w:suppressAutoHyphens/>
        <w:spacing w:line="240" w:lineRule="auto"/>
        <w:ind w:left="1069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>Alapfeladatot meghaladóan is szervez az intézmény programokat, szolgáltatásokat (pl. pedikűr, fodrászat, kozmetika, masszőr) melyért – esetenként – a szolgáltatás, ill. program önköltségét meg nem haladó mértékű térítési díj is kérhető.</w:t>
      </w:r>
    </w:p>
    <w:p w:rsidR="00641002" w:rsidRPr="00C309A0" w:rsidRDefault="00641002" w:rsidP="00FC567F">
      <w:pPr>
        <w:pStyle w:val="normal"/>
        <w:numPr>
          <w:ilvl w:val="0"/>
          <w:numId w:val="1"/>
        </w:numPr>
        <w:suppressAutoHyphens/>
        <w:spacing w:line="240" w:lineRule="auto"/>
        <w:ind w:left="1069"/>
        <w:rPr>
          <w:rStyle w:val="normalchar1"/>
          <w:sz w:val="22"/>
          <w:szCs w:val="22"/>
        </w:rPr>
      </w:pPr>
      <w:r w:rsidRPr="00C309A0">
        <w:rPr>
          <w:rStyle w:val="normalchar1"/>
          <w:sz w:val="22"/>
          <w:szCs w:val="22"/>
        </w:rPr>
        <w:t>Az intézmény vezetője köteles gondoskodni: az ellátást igénybe vevő és hozzátartozói közötti személyes kapcsolattartás kulturált és zavartalan körülményeiről, az intézményben megfelelő helyiség biztosításával; illetve az intézményi dolgozók foglalkozásbeli titoktartási kötelezettségének érvényesítéséről és a jogosult személyiségi jogainak tiszteletben tartásáról.</w:t>
      </w:r>
    </w:p>
    <w:p w:rsidR="00C309A0" w:rsidRPr="00C309A0" w:rsidRDefault="00C309A0" w:rsidP="00C309A0">
      <w:pPr>
        <w:pStyle w:val="normal"/>
        <w:spacing w:line="240" w:lineRule="auto"/>
        <w:ind w:left="426" w:firstLine="11"/>
        <w:rPr>
          <w:rStyle w:val="normalchar1"/>
          <w:sz w:val="22"/>
          <w:szCs w:val="22"/>
        </w:rPr>
      </w:pPr>
    </w:p>
    <w:p w:rsidR="00641002" w:rsidRPr="00C309A0" w:rsidRDefault="00641002" w:rsidP="00C309A0">
      <w:pPr>
        <w:pStyle w:val="normal"/>
        <w:spacing w:line="240" w:lineRule="auto"/>
        <w:ind w:left="426" w:firstLine="11"/>
        <w:rPr>
          <w:sz w:val="22"/>
          <w:szCs w:val="22"/>
        </w:rPr>
      </w:pPr>
      <w:r w:rsidRPr="00C309A0">
        <w:rPr>
          <w:rStyle w:val="normalchar1"/>
          <w:sz w:val="22"/>
          <w:szCs w:val="22"/>
        </w:rPr>
        <w:t>A teljes körű ellátás részletes tartalmi kifejtését a Házirendünk és Szakmai programunk, illetve</w:t>
      </w:r>
      <w:r w:rsidR="00050DE7">
        <w:rPr>
          <w:rStyle w:val="normalchar1"/>
          <w:sz w:val="22"/>
          <w:szCs w:val="22"/>
        </w:rPr>
        <w:t xml:space="preserve"> a</w:t>
      </w:r>
      <w:r w:rsidRPr="00C309A0">
        <w:rPr>
          <w:rStyle w:val="normalchar1"/>
          <w:sz w:val="22"/>
          <w:szCs w:val="22"/>
        </w:rPr>
        <w:t xml:space="preserve"> hivatkozott jogszabályok részletesen tartalmazzák.</w:t>
      </w:r>
    </w:p>
    <w:p w:rsidR="00641002" w:rsidRPr="00C309A0" w:rsidRDefault="00641002" w:rsidP="00641002">
      <w:pPr>
        <w:pStyle w:val="normal"/>
        <w:spacing w:line="240" w:lineRule="auto"/>
        <w:rPr>
          <w:sz w:val="22"/>
          <w:szCs w:val="22"/>
        </w:rPr>
      </w:pPr>
    </w:p>
    <w:p w:rsidR="00641002" w:rsidRPr="00C1332E" w:rsidRDefault="00641002" w:rsidP="00FC567F">
      <w:pPr>
        <w:pStyle w:val="normal"/>
        <w:numPr>
          <w:ilvl w:val="0"/>
          <w:numId w:val="3"/>
        </w:numPr>
        <w:spacing w:line="240" w:lineRule="auto"/>
        <w:rPr>
          <w:b/>
          <w:caps/>
          <w:sz w:val="22"/>
          <w:szCs w:val="22"/>
        </w:rPr>
      </w:pPr>
      <w:r w:rsidRPr="00C1332E">
        <w:rPr>
          <w:b/>
          <w:caps/>
          <w:sz w:val="22"/>
          <w:szCs w:val="22"/>
        </w:rPr>
        <w:t>Az ellátásért fizetendő személyi térítési díj</w:t>
      </w:r>
    </w:p>
    <w:p w:rsidR="00050DE7" w:rsidRPr="00050DE7" w:rsidRDefault="00641002" w:rsidP="00050DE7">
      <w:pPr>
        <w:pStyle w:val="normal"/>
        <w:numPr>
          <w:ilvl w:val="0"/>
          <w:numId w:val="1"/>
        </w:numPr>
        <w:suppressAutoHyphens/>
        <w:spacing w:before="120" w:line="240" w:lineRule="auto"/>
        <w:ind w:left="1066" w:hanging="357"/>
        <w:rPr>
          <w:rStyle w:val="normalchar1"/>
          <w:sz w:val="22"/>
          <w:szCs w:val="22"/>
        </w:rPr>
      </w:pPr>
      <w:r w:rsidRPr="00FB5ABB">
        <w:rPr>
          <w:rStyle w:val="normalchar1"/>
          <w:sz w:val="22"/>
          <w:szCs w:val="22"/>
        </w:rPr>
        <w:t>Az ellátást</w:t>
      </w:r>
      <w:r w:rsidRPr="00FB5ABB">
        <w:rPr>
          <w:rStyle w:val="normalchar1"/>
          <w:b/>
          <w:bCs/>
          <w:sz w:val="22"/>
          <w:szCs w:val="22"/>
        </w:rPr>
        <w:t xml:space="preserve"> igénybe vevő </w:t>
      </w:r>
      <w:r w:rsidRPr="00FB5ABB">
        <w:rPr>
          <w:rStyle w:val="normalchar1"/>
          <w:sz w:val="22"/>
          <w:szCs w:val="22"/>
        </w:rPr>
        <w:t xml:space="preserve">(rendszeres havi jövedelméből, jelentős pénz- és ingatlanvagyonából), a </w:t>
      </w:r>
      <w:r w:rsidRPr="00FB5ABB">
        <w:rPr>
          <w:rStyle w:val="normalchar1"/>
          <w:b/>
          <w:bCs/>
          <w:sz w:val="22"/>
          <w:szCs w:val="22"/>
        </w:rPr>
        <w:t>tartásra kötelezett és képes</w:t>
      </w:r>
      <w:r w:rsidRPr="00FB5ABB">
        <w:rPr>
          <w:rStyle w:val="normalchar1"/>
          <w:sz w:val="22"/>
          <w:szCs w:val="22"/>
        </w:rPr>
        <w:t xml:space="preserve">, </w:t>
      </w:r>
      <w:r w:rsidRPr="00FB5ABB">
        <w:rPr>
          <w:rStyle w:val="normalchar1"/>
          <w:b/>
          <w:bCs/>
          <w:sz w:val="22"/>
          <w:szCs w:val="22"/>
        </w:rPr>
        <w:t>valamint az</w:t>
      </w:r>
      <w:r w:rsidRPr="00FB5ABB">
        <w:rPr>
          <w:rStyle w:val="normalchar1"/>
          <w:sz w:val="22"/>
          <w:szCs w:val="22"/>
        </w:rPr>
        <w:t xml:space="preserve"> </w:t>
      </w:r>
      <w:r w:rsidRPr="00FB5ABB">
        <w:rPr>
          <w:rStyle w:val="normalchar1"/>
          <w:b/>
          <w:bCs/>
          <w:sz w:val="22"/>
          <w:szCs w:val="22"/>
        </w:rPr>
        <w:t>azt vállaló személy, ebben a sorrendben</w:t>
      </w:r>
      <w:r w:rsidRPr="00FB5ABB">
        <w:rPr>
          <w:rStyle w:val="normalchar1"/>
          <w:sz w:val="22"/>
          <w:szCs w:val="22"/>
        </w:rPr>
        <w:t xml:space="preserve">, </w:t>
      </w:r>
      <w:r w:rsidRPr="00FB5ABB">
        <w:rPr>
          <w:rStyle w:val="normalchar1"/>
          <w:b/>
          <w:bCs/>
          <w:sz w:val="22"/>
          <w:szCs w:val="22"/>
        </w:rPr>
        <w:t xml:space="preserve">a személyes gondoskodást nyújtó ellátásokért, </w:t>
      </w:r>
      <w:r w:rsidR="003C3517" w:rsidRPr="00FB5ABB">
        <w:rPr>
          <w:rStyle w:val="normalchar1"/>
          <w:sz w:val="22"/>
          <w:szCs w:val="22"/>
        </w:rPr>
        <w:t>a</w:t>
      </w:r>
      <w:r w:rsidR="003A3524" w:rsidRPr="00FB5ABB">
        <w:rPr>
          <w:rStyle w:val="normalchar1"/>
          <w:sz w:val="22"/>
          <w:szCs w:val="22"/>
        </w:rPr>
        <w:t>z aktuális</w:t>
      </w:r>
      <w:r w:rsidR="003C3517" w:rsidRPr="00FB5ABB">
        <w:rPr>
          <w:rStyle w:val="normalchar1"/>
          <w:sz w:val="22"/>
          <w:szCs w:val="22"/>
        </w:rPr>
        <w:t xml:space="preserve"> naptári hónap 15. </w:t>
      </w:r>
      <w:r w:rsidRPr="00FB5ABB">
        <w:rPr>
          <w:rStyle w:val="normalchar1"/>
          <w:sz w:val="22"/>
          <w:szCs w:val="22"/>
        </w:rPr>
        <w:t>napjáig</w:t>
      </w:r>
      <w:r w:rsidRPr="00FB5ABB">
        <w:rPr>
          <w:rStyle w:val="normalchar1"/>
          <w:b/>
          <w:bCs/>
          <w:sz w:val="22"/>
          <w:szCs w:val="22"/>
        </w:rPr>
        <w:t xml:space="preserve"> térítési díjat köteles fizetni.</w:t>
      </w:r>
      <w:r w:rsidR="00050DE7" w:rsidRPr="00FB5ABB">
        <w:rPr>
          <w:rStyle w:val="normalchar1"/>
          <w:bCs/>
          <w:sz w:val="22"/>
          <w:szCs w:val="22"/>
        </w:rPr>
        <w:t xml:space="preserve"> Ha</w:t>
      </w:r>
      <w:r w:rsidR="00050DE7" w:rsidRPr="00FB5ABB">
        <w:rPr>
          <w:rStyle w:val="normalchar1"/>
          <w:sz w:val="22"/>
          <w:szCs w:val="22"/>
        </w:rPr>
        <w:t xml:space="preserve"> az idősek otthona térítési díját az ellátott, illetve törvényes képviselője, vagy a térítési díjat megfizető más személy előre, a tárgyhónapban fizeti meg úgy, hogy ha az adott hónapra fizetendő térítési díj összege kevesebb lenne, mint a már befizetett összeg, az előre befizetett térítési díjat a következő fizetés alkalmával be </w:t>
      </w:r>
      <w:proofErr w:type="gramStart"/>
      <w:r w:rsidR="00050DE7" w:rsidRPr="00FB5ABB">
        <w:rPr>
          <w:rStyle w:val="normalchar1"/>
          <w:sz w:val="22"/>
          <w:szCs w:val="22"/>
        </w:rPr>
        <w:t>kell</w:t>
      </w:r>
      <w:proofErr w:type="gramEnd"/>
      <w:r w:rsidR="00050DE7" w:rsidRPr="00FB5ABB">
        <w:rPr>
          <w:rStyle w:val="normalchar1"/>
          <w:sz w:val="22"/>
          <w:szCs w:val="22"/>
        </w:rPr>
        <w:t xml:space="preserve"> számítani vagy azt vissza kell fizetni. Amennyiben a fizetendő személyi térítési díj összege növekszik, a befizetett és a ténylegesen fizetendő összeg különbözetét visszamenőleg meg kell téríteni.</w:t>
      </w:r>
      <w:r w:rsidR="00050DE7">
        <w:rPr>
          <w:rStyle w:val="normalchar1"/>
          <w:sz w:val="22"/>
          <w:szCs w:val="22"/>
        </w:rPr>
        <w:t xml:space="preserve"> </w:t>
      </w:r>
      <w:r w:rsidR="00050DE7" w:rsidRPr="00050DE7">
        <w:rPr>
          <w:rStyle w:val="normalchar1"/>
          <w:sz w:val="18"/>
          <w:szCs w:val="22"/>
        </w:rPr>
        <w:t>(29/1993. (II. 27.) Korm. rendelet 5. § (3) b. pontja)</w:t>
      </w:r>
    </w:p>
    <w:p w:rsidR="00641002" w:rsidRPr="00792BA2" w:rsidRDefault="00641002" w:rsidP="00FC567F">
      <w:pPr>
        <w:pStyle w:val="normal"/>
        <w:numPr>
          <w:ilvl w:val="0"/>
          <w:numId w:val="1"/>
        </w:numPr>
        <w:suppressAutoHyphens/>
        <w:spacing w:line="240" w:lineRule="auto"/>
        <w:ind w:left="1069"/>
        <w:rPr>
          <w:sz w:val="22"/>
          <w:szCs w:val="22"/>
        </w:rPr>
      </w:pPr>
      <w:r w:rsidRPr="00792BA2">
        <w:rPr>
          <w:rStyle w:val="normalchar1"/>
          <w:sz w:val="22"/>
          <w:szCs w:val="22"/>
        </w:rPr>
        <w:t xml:space="preserve">A közölt mértékű </w:t>
      </w:r>
      <w:r w:rsidRPr="00792BA2">
        <w:rPr>
          <w:rStyle w:val="normalchar1"/>
          <w:b/>
          <w:sz w:val="22"/>
          <w:szCs w:val="22"/>
        </w:rPr>
        <w:t>személyi térítési díj</w:t>
      </w:r>
      <w:r w:rsidRPr="00792BA2">
        <w:rPr>
          <w:rStyle w:val="normalchar1"/>
          <w:sz w:val="22"/>
          <w:szCs w:val="22"/>
        </w:rPr>
        <w:t xml:space="preserve"> megfizetését követően az ellátást igénybe vevő</w:t>
      </w:r>
      <w:r w:rsidRPr="00792BA2">
        <w:rPr>
          <w:rStyle w:val="sz00f6vegt00f6rzs002021char1"/>
          <w:rFonts w:ascii="Times New Roman" w:hAnsi="Times New Roman" w:cs="Times New Roman"/>
          <w:sz w:val="22"/>
          <w:szCs w:val="22"/>
        </w:rPr>
        <w:t xml:space="preserve"> számára </w:t>
      </w:r>
      <w:r w:rsidRPr="00792BA2">
        <w:rPr>
          <w:rStyle w:val="sz00f6vegt00f6rzs002021char1"/>
          <w:rFonts w:ascii="Times New Roman" w:hAnsi="Times New Roman" w:cs="Times New Roman"/>
          <w:bCs/>
          <w:sz w:val="22"/>
          <w:szCs w:val="22"/>
        </w:rPr>
        <w:t xml:space="preserve">maradó </w:t>
      </w:r>
      <w:r w:rsidRPr="00EF2655">
        <w:rPr>
          <w:rStyle w:val="sz00f6vegt00f6rzs002021char1"/>
          <w:rFonts w:ascii="Times New Roman" w:hAnsi="Times New Roman" w:cs="Times New Roman"/>
          <w:b/>
          <w:bCs/>
          <w:sz w:val="22"/>
          <w:szCs w:val="22"/>
        </w:rPr>
        <w:t>költőpénz</w:t>
      </w:r>
      <w:r w:rsidRPr="00792BA2">
        <w:rPr>
          <w:rStyle w:val="sz00f6vegt00f6rzs002021char1"/>
          <w:rFonts w:ascii="Times New Roman" w:hAnsi="Times New Roman" w:cs="Times New Roman"/>
          <w:bCs/>
          <w:sz w:val="22"/>
          <w:szCs w:val="22"/>
        </w:rPr>
        <w:t xml:space="preserve"> </w:t>
      </w:r>
      <w:r w:rsidRPr="00792BA2">
        <w:rPr>
          <w:rStyle w:val="sz00f6vegt00f6rzs002021char1"/>
          <w:rFonts w:ascii="Times New Roman" w:hAnsi="Times New Roman" w:cs="Times New Roman"/>
          <w:sz w:val="22"/>
          <w:szCs w:val="22"/>
        </w:rPr>
        <w:t>havi összege nem</w:t>
      </w:r>
      <w:r w:rsidR="00EF2655">
        <w:rPr>
          <w:rStyle w:val="sz00f6vegt00f6rzs002021char1"/>
          <w:rFonts w:ascii="Times New Roman" w:hAnsi="Times New Roman" w:cs="Times New Roman"/>
          <w:sz w:val="22"/>
          <w:szCs w:val="22"/>
        </w:rPr>
        <w:t xml:space="preserve"> lehet</w:t>
      </w:r>
      <w:r w:rsidRPr="00792BA2">
        <w:rPr>
          <w:rStyle w:val="sz00f6vegt00f6rzs002021char1"/>
          <w:rFonts w:ascii="Times New Roman" w:hAnsi="Times New Roman" w:cs="Times New Roman"/>
          <w:sz w:val="22"/>
          <w:szCs w:val="22"/>
        </w:rPr>
        <w:t xml:space="preserve"> kevesebb</w:t>
      </w:r>
      <w:r w:rsidR="00EF2655">
        <w:rPr>
          <w:rStyle w:val="sz00f6vegt00f6rzs002021char1"/>
          <w:rFonts w:ascii="Times New Roman" w:hAnsi="Times New Roman" w:cs="Times New Roman"/>
          <w:sz w:val="22"/>
          <w:szCs w:val="22"/>
        </w:rPr>
        <w:t>,</w:t>
      </w:r>
      <w:r w:rsidRPr="00792BA2">
        <w:rPr>
          <w:rStyle w:val="sz00f6vegt00f6rzs002021char1"/>
          <w:rFonts w:ascii="Times New Roman" w:hAnsi="Times New Roman" w:cs="Times New Roman"/>
          <w:sz w:val="22"/>
          <w:szCs w:val="22"/>
        </w:rPr>
        <w:t xml:space="preserve"> a jogszabályok által meghatározott minimum összegnél (a tárgyév január 1-jén érvényes öregségi nyugdíj legkisebb összegének 20%-ánál.)</w:t>
      </w:r>
      <w:r w:rsidR="00792BA2" w:rsidRPr="00792BA2">
        <w:rPr>
          <w:rStyle w:val="sz00f6vegt00f6rzs002021char1"/>
          <w:rFonts w:ascii="Times New Roman" w:hAnsi="Times New Roman" w:cs="Times New Roman"/>
          <w:sz w:val="22"/>
          <w:szCs w:val="22"/>
        </w:rPr>
        <w:t>.</w:t>
      </w:r>
    </w:p>
    <w:p w:rsidR="00641002" w:rsidRPr="00792BA2" w:rsidRDefault="00641002" w:rsidP="00641002">
      <w:pPr>
        <w:pStyle w:val="normal00200028web0029"/>
        <w:spacing w:before="0" w:after="0" w:line="240" w:lineRule="auto"/>
        <w:rPr>
          <w:sz w:val="22"/>
          <w:szCs w:val="22"/>
        </w:rPr>
      </w:pPr>
    </w:p>
    <w:p w:rsidR="00641002" w:rsidRPr="00792BA2" w:rsidRDefault="00641002" w:rsidP="00FC567F">
      <w:pPr>
        <w:pStyle w:val="body0020text0020indent"/>
        <w:numPr>
          <w:ilvl w:val="0"/>
          <w:numId w:val="14"/>
        </w:numPr>
        <w:spacing w:before="0" w:after="120" w:line="240" w:lineRule="auto"/>
        <w:rPr>
          <w:rStyle w:val="normal00200028web0029char1"/>
          <w:iCs/>
          <w:sz w:val="22"/>
          <w:szCs w:val="22"/>
        </w:rPr>
      </w:pPr>
      <w:r w:rsidRPr="003C3517">
        <w:rPr>
          <w:rStyle w:val="normal00200028web0029char1"/>
          <w:sz w:val="22"/>
          <w:szCs w:val="22"/>
        </w:rPr>
        <w:t>A személyi térítési díj összege a megállapítás időpontjától függetlenül évente két alkalommal</w:t>
      </w:r>
      <w:r w:rsidRPr="00792BA2">
        <w:rPr>
          <w:rStyle w:val="normal00200028web0029char1"/>
          <w:sz w:val="22"/>
          <w:szCs w:val="22"/>
        </w:rPr>
        <w:t xml:space="preserve"> vizsgálható felül és változtatható meg, kivéve, ha a kötelezett jövedelme</w:t>
      </w:r>
    </w:p>
    <w:p w:rsidR="00641002" w:rsidRPr="00792BA2" w:rsidRDefault="00641002" w:rsidP="00FC567F">
      <w:pPr>
        <w:pStyle w:val="normal00200028web0029"/>
        <w:numPr>
          <w:ilvl w:val="2"/>
          <w:numId w:val="2"/>
        </w:numPr>
        <w:tabs>
          <w:tab w:val="left" w:pos="1560"/>
        </w:tabs>
        <w:spacing w:before="0" w:after="0" w:line="240" w:lineRule="auto"/>
        <w:ind w:left="1560" w:hanging="426"/>
        <w:rPr>
          <w:rStyle w:val="normal00200028web0029char1"/>
          <w:i/>
          <w:iCs/>
          <w:sz w:val="22"/>
          <w:szCs w:val="22"/>
        </w:rPr>
      </w:pPr>
      <w:r w:rsidRPr="00792BA2">
        <w:rPr>
          <w:rStyle w:val="normal00200028web0029char1"/>
          <w:sz w:val="22"/>
          <w:szCs w:val="22"/>
        </w:rPr>
        <w:t xml:space="preserve">olyan mértékben csökken, hogy az a jelen Megállapodásban meghatározott térítési </w:t>
      </w:r>
      <w:proofErr w:type="gramStart"/>
      <w:r w:rsidRPr="00792BA2">
        <w:rPr>
          <w:rStyle w:val="normal00200028web0029char1"/>
          <w:sz w:val="22"/>
          <w:szCs w:val="22"/>
        </w:rPr>
        <w:t>díj fizetési</w:t>
      </w:r>
      <w:proofErr w:type="gramEnd"/>
      <w:r w:rsidRPr="00792BA2">
        <w:rPr>
          <w:rStyle w:val="normal00200028web0029char1"/>
          <w:sz w:val="22"/>
          <w:szCs w:val="22"/>
        </w:rPr>
        <w:t xml:space="preserve"> kötelezettségének nem tud eleget tenni;</w:t>
      </w:r>
    </w:p>
    <w:p w:rsidR="00792BA2" w:rsidRPr="00792BA2" w:rsidRDefault="00641002" w:rsidP="00FC567F">
      <w:pPr>
        <w:pStyle w:val="normal00200028web0029"/>
        <w:numPr>
          <w:ilvl w:val="2"/>
          <w:numId w:val="2"/>
        </w:numPr>
        <w:tabs>
          <w:tab w:val="left" w:pos="1560"/>
        </w:tabs>
        <w:spacing w:before="0" w:after="0" w:line="240" w:lineRule="auto"/>
        <w:ind w:left="1560" w:hanging="426"/>
        <w:rPr>
          <w:rStyle w:val="normal00200028web0029char1"/>
          <w:sz w:val="22"/>
          <w:szCs w:val="22"/>
        </w:rPr>
      </w:pPr>
      <w:r w:rsidRPr="00792BA2">
        <w:rPr>
          <w:rStyle w:val="normal00200028web0029char1"/>
          <w:sz w:val="22"/>
          <w:szCs w:val="22"/>
        </w:rPr>
        <w:t>az öregségi nyugdíj mindenkori legkisebb összegének 25%-át meghaladó mértékben növekedett.</w:t>
      </w:r>
    </w:p>
    <w:p w:rsidR="00641002" w:rsidRPr="00792BA2" w:rsidRDefault="00641002" w:rsidP="00FC567F">
      <w:pPr>
        <w:pStyle w:val="normal00200028web0029"/>
        <w:numPr>
          <w:ilvl w:val="2"/>
          <w:numId w:val="2"/>
        </w:numPr>
        <w:tabs>
          <w:tab w:val="left" w:pos="1560"/>
        </w:tabs>
        <w:spacing w:before="0" w:after="0" w:line="240" w:lineRule="auto"/>
        <w:ind w:left="1560" w:hanging="426"/>
        <w:rPr>
          <w:sz w:val="22"/>
          <w:szCs w:val="22"/>
        </w:rPr>
      </w:pPr>
      <w:r w:rsidRPr="00792BA2">
        <w:rPr>
          <w:rStyle w:val="normal00200028web0029char1"/>
          <w:sz w:val="22"/>
          <w:szCs w:val="22"/>
        </w:rPr>
        <w:lastRenderedPageBreak/>
        <w:t>A térítési díj felülvizsgálata során megállapított új személyi térítési díj megfizetésének időpontjáról a fenntartó rendelkezik, azzal a feltétellel, hogy az új térítési díj megfizetésére a jogosult nem kötelezhető a felülvizsgálatot megelőző időszakra.</w:t>
      </w:r>
    </w:p>
    <w:p w:rsidR="00641002" w:rsidRDefault="00641002" w:rsidP="00641002">
      <w:pPr>
        <w:pStyle w:val="body0020text"/>
        <w:spacing w:line="240" w:lineRule="auto"/>
      </w:pPr>
    </w:p>
    <w:p w:rsidR="00641002" w:rsidRPr="00792BA2" w:rsidRDefault="00641002" w:rsidP="00FC567F">
      <w:pPr>
        <w:pStyle w:val="body0020text0020indent"/>
        <w:numPr>
          <w:ilvl w:val="0"/>
          <w:numId w:val="14"/>
        </w:numPr>
        <w:spacing w:before="0" w:after="120" w:line="240" w:lineRule="auto"/>
        <w:rPr>
          <w:rStyle w:val="body0020textchar1"/>
          <w:rFonts w:ascii="Times New Roman" w:hAnsi="Times New Roman" w:cs="Times New Roman"/>
          <w:b/>
          <w:sz w:val="22"/>
          <w:szCs w:val="22"/>
        </w:rPr>
      </w:pPr>
      <w:r w:rsidRPr="009F42D0">
        <w:rPr>
          <w:rStyle w:val="normal00200028web0029char1"/>
          <w:sz w:val="22"/>
          <w:szCs w:val="22"/>
        </w:rPr>
        <w:t>Távollét</w:t>
      </w:r>
      <w:r w:rsidRPr="00792BA2">
        <w:rPr>
          <w:rStyle w:val="body0020textchar1"/>
          <w:rFonts w:ascii="Times New Roman" w:hAnsi="Times New Roman" w:cs="Times New Roman"/>
          <w:b/>
          <w:bCs/>
          <w:sz w:val="22"/>
          <w:szCs w:val="22"/>
        </w:rPr>
        <w:t xml:space="preserve"> esetén fizetendő térítési díjak</w:t>
      </w:r>
    </w:p>
    <w:p w:rsidR="00641002" w:rsidRPr="004371C4" w:rsidRDefault="00641002" w:rsidP="00FC567F">
      <w:pPr>
        <w:pStyle w:val="body0020text"/>
        <w:numPr>
          <w:ilvl w:val="1"/>
          <w:numId w:val="5"/>
        </w:numPr>
        <w:spacing w:line="240" w:lineRule="auto"/>
        <w:ind w:left="1418"/>
        <w:rPr>
          <w:rStyle w:val="body0020textchar1"/>
          <w:rFonts w:ascii="Times New Roman" w:hAnsi="Times New Roman" w:cs="Times New Roman"/>
          <w:sz w:val="22"/>
          <w:szCs w:val="22"/>
        </w:rPr>
      </w:pPr>
      <w:r w:rsidRPr="004371C4">
        <w:rPr>
          <w:rStyle w:val="body0020textchar1"/>
          <w:rFonts w:ascii="Times New Roman" w:hAnsi="Times New Roman" w:cs="Times New Roman"/>
          <w:sz w:val="22"/>
          <w:szCs w:val="22"/>
        </w:rPr>
        <w:t>A távolléti napokat éves szinten szükséges összesíteni.</w:t>
      </w:r>
    </w:p>
    <w:p w:rsidR="00641002" w:rsidRPr="004371C4" w:rsidRDefault="00641002" w:rsidP="00FC567F">
      <w:pPr>
        <w:pStyle w:val="body0020text"/>
        <w:numPr>
          <w:ilvl w:val="1"/>
          <w:numId w:val="5"/>
        </w:numPr>
        <w:spacing w:line="240" w:lineRule="auto"/>
        <w:ind w:left="1418"/>
        <w:rPr>
          <w:rStyle w:val="body0020textchar1"/>
          <w:rFonts w:ascii="Times New Roman" w:hAnsi="Times New Roman" w:cs="Times New Roman"/>
          <w:sz w:val="22"/>
          <w:szCs w:val="22"/>
        </w:rPr>
      </w:pPr>
      <w:r w:rsidRPr="004371C4">
        <w:rPr>
          <w:rStyle w:val="body0020textchar1"/>
          <w:rFonts w:ascii="Times New Roman" w:hAnsi="Times New Roman" w:cs="Times New Roman"/>
          <w:sz w:val="22"/>
          <w:szCs w:val="22"/>
        </w:rPr>
        <w:t>Az ellátott a két hónapot meg nem haladó távolléte idejére, a távollét minden napjára a napi személyi térítési díj 20%-át fizeti.</w:t>
      </w:r>
    </w:p>
    <w:p w:rsidR="00641002" w:rsidRPr="004371C4" w:rsidRDefault="00641002" w:rsidP="00FC567F">
      <w:pPr>
        <w:pStyle w:val="body0020text"/>
        <w:numPr>
          <w:ilvl w:val="1"/>
          <w:numId w:val="5"/>
        </w:numPr>
        <w:spacing w:line="240" w:lineRule="auto"/>
        <w:ind w:left="1418"/>
        <w:rPr>
          <w:rStyle w:val="body0020textchar1"/>
          <w:rFonts w:ascii="Times New Roman" w:hAnsi="Times New Roman" w:cs="Times New Roman"/>
          <w:sz w:val="22"/>
          <w:szCs w:val="22"/>
        </w:rPr>
      </w:pPr>
      <w:r w:rsidRPr="004371C4">
        <w:rPr>
          <w:rStyle w:val="body0020textchar1"/>
          <w:rFonts w:ascii="Times New Roman" w:hAnsi="Times New Roman" w:cs="Times New Roman"/>
          <w:sz w:val="22"/>
          <w:szCs w:val="22"/>
        </w:rPr>
        <w:t>Az ellátott két hónapot meghaladó távolléte idejére</w:t>
      </w:r>
    </w:p>
    <w:p w:rsidR="00641002" w:rsidRPr="004371C4" w:rsidRDefault="00641002" w:rsidP="00FC567F">
      <w:pPr>
        <w:pStyle w:val="normal00200028web0029"/>
        <w:numPr>
          <w:ilvl w:val="0"/>
          <w:numId w:val="9"/>
        </w:numPr>
        <w:spacing w:before="0" w:after="0" w:line="240" w:lineRule="auto"/>
        <w:rPr>
          <w:rStyle w:val="normal00200028web0029char1"/>
          <w:i/>
          <w:iCs/>
          <w:sz w:val="22"/>
          <w:szCs w:val="22"/>
        </w:rPr>
      </w:pPr>
      <w:r w:rsidRPr="004371C4">
        <w:rPr>
          <w:rStyle w:val="normal00200028web0029char1"/>
          <w:sz w:val="22"/>
          <w:szCs w:val="22"/>
        </w:rPr>
        <w:t>egészségügyi intézményben történő kezelésének tartalmára a megállapított személyi térítési díj 40%-át fizeti</w:t>
      </w:r>
    </w:p>
    <w:p w:rsidR="00641002" w:rsidRPr="00792BA2" w:rsidRDefault="00641002" w:rsidP="00FC567F">
      <w:pPr>
        <w:pStyle w:val="normal00200028web0029"/>
        <w:numPr>
          <w:ilvl w:val="0"/>
          <w:numId w:val="9"/>
        </w:numPr>
        <w:spacing w:before="0" w:after="0" w:line="240" w:lineRule="auto"/>
        <w:rPr>
          <w:sz w:val="22"/>
          <w:szCs w:val="22"/>
        </w:rPr>
      </w:pPr>
      <w:r w:rsidRPr="00792BA2">
        <w:rPr>
          <w:rStyle w:val="normal00200028web0029char1"/>
          <w:sz w:val="22"/>
          <w:szCs w:val="22"/>
        </w:rPr>
        <w:t>az</w:t>
      </w:r>
      <w:r w:rsidRPr="00792BA2">
        <w:rPr>
          <w:rStyle w:val="normal00200028web0029char1"/>
          <w:i/>
          <w:iCs/>
          <w:sz w:val="22"/>
          <w:szCs w:val="22"/>
        </w:rPr>
        <w:t xml:space="preserve"> a)</w:t>
      </w:r>
      <w:r w:rsidRPr="00792BA2">
        <w:rPr>
          <w:rStyle w:val="normal00200028web0029char1"/>
          <w:sz w:val="22"/>
          <w:szCs w:val="22"/>
        </w:rPr>
        <w:t xml:space="preserve"> pont alá nem tartozó esetben a személyi térítési díj 60%-át fizeti.</w:t>
      </w:r>
    </w:p>
    <w:p w:rsidR="00641002" w:rsidRDefault="00641002" w:rsidP="00641002">
      <w:pPr>
        <w:pStyle w:val="wwsz00f6vegt00f6rzs002021"/>
        <w:spacing w:line="240" w:lineRule="auto"/>
        <w:ind w:left="420" w:hanging="420"/>
      </w:pPr>
    </w:p>
    <w:p w:rsidR="00641002" w:rsidRDefault="00641002" w:rsidP="00FC567F">
      <w:pPr>
        <w:pStyle w:val="body0020text0020indent"/>
        <w:numPr>
          <w:ilvl w:val="0"/>
          <w:numId w:val="14"/>
        </w:numPr>
        <w:spacing w:before="0" w:after="120" w:line="240" w:lineRule="auto"/>
        <w:rPr>
          <w:rStyle w:val="wwsz00f6vegt00f6rzs002021char1"/>
          <w:sz w:val="22"/>
          <w:szCs w:val="22"/>
        </w:rPr>
      </w:pPr>
      <w:r w:rsidRPr="009F42D0">
        <w:rPr>
          <w:rStyle w:val="normal00200028web0029char1"/>
          <w:sz w:val="22"/>
          <w:szCs w:val="22"/>
        </w:rPr>
        <w:t>Abban</w:t>
      </w:r>
      <w:r w:rsidRPr="00792BA2">
        <w:rPr>
          <w:rStyle w:val="body0020textchar1"/>
          <w:rFonts w:ascii="Times New Roman" w:hAnsi="Times New Roman" w:cs="Times New Roman"/>
          <w:bCs/>
          <w:sz w:val="22"/>
          <w:szCs w:val="22"/>
        </w:rPr>
        <w:t xml:space="preserve"> a nem kívánt esetben, </w:t>
      </w:r>
      <w:r w:rsidRPr="00792BA2">
        <w:rPr>
          <w:rStyle w:val="body0020textchar1"/>
          <w:rFonts w:ascii="Times New Roman" w:hAnsi="Times New Roman" w:cs="Times New Roman"/>
          <w:b/>
          <w:bCs/>
          <w:sz w:val="22"/>
          <w:szCs w:val="22"/>
        </w:rPr>
        <w:t>ha az ellátást igénybe vevő</w:t>
      </w:r>
      <w:r w:rsidR="009846E8">
        <w:rPr>
          <w:rStyle w:val="body0020textchar1"/>
          <w:rFonts w:ascii="Times New Roman" w:hAnsi="Times New Roman" w:cs="Times New Roman"/>
          <w:b/>
          <w:bCs/>
          <w:sz w:val="22"/>
          <w:szCs w:val="22"/>
        </w:rPr>
        <w:t>, törvényes képviselője, vagy a térítési díjat megfizető személy</w:t>
      </w:r>
      <w:r w:rsidRPr="00792BA2">
        <w:rPr>
          <w:rStyle w:val="body0020textchar1"/>
          <w:rFonts w:ascii="Times New Roman" w:hAnsi="Times New Roman" w:cs="Times New Roman"/>
          <w:b/>
          <w:bCs/>
          <w:sz w:val="22"/>
          <w:szCs w:val="22"/>
        </w:rPr>
        <w:t xml:space="preserve"> a személyi térítési</w:t>
      </w:r>
      <w:r w:rsidR="0056228F">
        <w:rPr>
          <w:rStyle w:val="body0020textchar1"/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gramStart"/>
      <w:r w:rsidRPr="00792BA2">
        <w:rPr>
          <w:rStyle w:val="body0020textchar1"/>
          <w:rFonts w:ascii="Times New Roman" w:hAnsi="Times New Roman" w:cs="Times New Roman"/>
          <w:b/>
          <w:bCs/>
          <w:sz w:val="22"/>
          <w:szCs w:val="22"/>
        </w:rPr>
        <w:t>díj fizetési</w:t>
      </w:r>
      <w:proofErr w:type="gramEnd"/>
      <w:r w:rsidRPr="00792BA2">
        <w:rPr>
          <w:rStyle w:val="wwsz00f6vegt00f6rzs002021char1"/>
          <w:sz w:val="22"/>
          <w:szCs w:val="22"/>
        </w:rPr>
        <w:t xml:space="preserve"> </w:t>
      </w:r>
      <w:r w:rsidRPr="00792BA2">
        <w:rPr>
          <w:rStyle w:val="wwsz00f6vegt00f6rzs002021char1"/>
          <w:b/>
          <w:sz w:val="22"/>
          <w:szCs w:val="22"/>
        </w:rPr>
        <w:t>kötelezettségének nem tesz eleget</w:t>
      </w:r>
      <w:r w:rsidRPr="00792BA2">
        <w:rPr>
          <w:rStyle w:val="wwsz00f6vegt00f6rzs002021char1"/>
          <w:sz w:val="22"/>
          <w:szCs w:val="22"/>
        </w:rPr>
        <w:t>, az intézményvezető 15 napos határidő megjelölésével írásban felhívja a személyi térítési díj fizetésére kötelezett személyt az elmaradt térítési díj megfizetésére. Ha a határidő eredménytelenül telt el, az intézményvezető a díjhátralékot nyilvántartásba veszi és erről negyedévenként írásban tájékoztatja a fenntartót. A fenntartó az intézményvezető tájékoztatása alapján, intézkedik a térítési díj hátralék behajtásáról.</w:t>
      </w:r>
    </w:p>
    <w:p w:rsidR="007A0829" w:rsidRPr="007A0829" w:rsidRDefault="007A0829" w:rsidP="00FC567F">
      <w:pPr>
        <w:pStyle w:val="body0020text0020indent"/>
        <w:numPr>
          <w:ilvl w:val="0"/>
          <w:numId w:val="14"/>
        </w:numPr>
        <w:spacing w:before="0" w:after="120" w:line="240" w:lineRule="auto"/>
        <w:rPr>
          <w:rStyle w:val="wwsz00f6vegt00f6rzs002021char1"/>
          <w:sz w:val="22"/>
          <w:szCs w:val="22"/>
        </w:rPr>
      </w:pPr>
      <w:r w:rsidRPr="007A0829">
        <w:rPr>
          <w:rStyle w:val="wwsz00f6vegt00f6rzs002021char1"/>
          <w:sz w:val="22"/>
          <w:szCs w:val="22"/>
        </w:rPr>
        <w:t>Ha tartós bentlakásos intézményi ellátás esetén az ellátott jelentős pénz- vagy ingatlanvagyonnal nem rendelkezik, és a térítési díj megfizetését más személy sem vállalja, de az ellátottnak van nagykorú, vér szerinti vagy örökbe fogadott gyermeke, a jövedelemhányad – a</w:t>
      </w:r>
      <w:r>
        <w:rPr>
          <w:rStyle w:val="wwsz00f6vegt00f6rzs002021char1"/>
          <w:sz w:val="22"/>
          <w:szCs w:val="22"/>
        </w:rPr>
        <w:t xml:space="preserve"> Szoc tv.</w:t>
      </w:r>
      <w:r w:rsidRPr="007A0829">
        <w:rPr>
          <w:rStyle w:val="wwsz00f6vegt00f6rzs002021char1"/>
          <w:sz w:val="22"/>
          <w:szCs w:val="22"/>
        </w:rPr>
        <w:t xml:space="preserve"> 117/B. § (2) bekezdése szerinti esetben a más által vállalt személyi térítési díj – és az intézményi térítési díj közötti különbözet megfizetésére az erre irányuló megállapodás alapján a gyermek köteles.</w:t>
      </w:r>
    </w:p>
    <w:p w:rsidR="00032C31" w:rsidRPr="009D7A39" w:rsidRDefault="00032C31" w:rsidP="00032C31">
      <w:pPr>
        <w:pStyle w:val="body0020text0020indent"/>
        <w:numPr>
          <w:ilvl w:val="0"/>
          <w:numId w:val="14"/>
        </w:numPr>
        <w:spacing w:before="0" w:after="120" w:line="240" w:lineRule="auto"/>
        <w:rPr>
          <w:sz w:val="20"/>
          <w:szCs w:val="22"/>
        </w:rPr>
      </w:pPr>
      <w:r w:rsidRPr="00CD5F64">
        <w:rPr>
          <w:sz w:val="22"/>
          <w:szCs w:val="22"/>
        </w:rPr>
        <w:t>A</w:t>
      </w:r>
      <w:r>
        <w:rPr>
          <w:sz w:val="22"/>
          <w:szCs w:val="22"/>
        </w:rPr>
        <w:t xml:space="preserve">z </w:t>
      </w:r>
      <w:r w:rsidRPr="00032C31">
        <w:rPr>
          <w:rStyle w:val="wwsz00f6vegt00f6rzs002021char1"/>
          <w:sz w:val="22"/>
          <w:szCs w:val="22"/>
        </w:rPr>
        <w:t>Intézményvezető</w:t>
      </w:r>
      <w:r w:rsidRPr="00CD5F64">
        <w:rPr>
          <w:sz w:val="22"/>
          <w:szCs w:val="22"/>
        </w:rPr>
        <w:t xml:space="preserve"> a mindenkori térítési díjakról, illetve azok változásairól írásos értesítést küld az Ellátott részére.</w:t>
      </w:r>
      <w:r w:rsidRPr="00603265">
        <w:rPr>
          <w:sz w:val="22"/>
        </w:rPr>
        <w:t xml:space="preserve"> </w:t>
      </w:r>
      <w:r w:rsidRPr="00D450EE">
        <w:rPr>
          <w:sz w:val="22"/>
          <w:szCs w:val="24"/>
        </w:rPr>
        <w:t xml:space="preserve">Ha az ellátott, a törvényes képviselője vagy a térítési díjat megfizető személy a személyi </w:t>
      </w:r>
      <w:r w:rsidRPr="00D450EE">
        <w:rPr>
          <w:b/>
          <w:sz w:val="22"/>
          <w:szCs w:val="24"/>
        </w:rPr>
        <w:t>térítési díj összegét vitatja</w:t>
      </w:r>
      <w:r w:rsidRPr="00D450EE">
        <w:rPr>
          <w:sz w:val="22"/>
          <w:szCs w:val="24"/>
        </w:rPr>
        <w:t>, illetve annak csökkentését vagy elengedését kéri, állami fenntartó esetén a</w:t>
      </w:r>
      <w:r w:rsidRPr="009D7A39">
        <w:rPr>
          <w:sz w:val="22"/>
          <w:szCs w:val="24"/>
        </w:rPr>
        <w:t>z</w:t>
      </w:r>
      <w:r w:rsidRPr="00D450EE">
        <w:rPr>
          <w:sz w:val="22"/>
          <w:szCs w:val="24"/>
        </w:rPr>
        <w:t xml:space="preserve"> értesítés kézhezvételétől számított </w:t>
      </w:r>
      <w:r w:rsidRPr="00D450EE">
        <w:rPr>
          <w:b/>
          <w:sz w:val="22"/>
          <w:szCs w:val="24"/>
        </w:rPr>
        <w:t>nyolc napon belül</w:t>
      </w:r>
      <w:r w:rsidRPr="00D450EE">
        <w:rPr>
          <w:sz w:val="22"/>
          <w:szCs w:val="24"/>
        </w:rPr>
        <w:t xml:space="preserve"> a </w:t>
      </w:r>
      <w:r w:rsidRPr="00D450EE">
        <w:rPr>
          <w:b/>
          <w:sz w:val="22"/>
          <w:szCs w:val="24"/>
        </w:rPr>
        <w:t>fenntartóhoz</w:t>
      </w:r>
      <w:r w:rsidRPr="00D450EE">
        <w:rPr>
          <w:sz w:val="22"/>
          <w:szCs w:val="24"/>
        </w:rPr>
        <w:t xml:space="preserve"> </w:t>
      </w:r>
      <w:r w:rsidRPr="00D450EE">
        <w:rPr>
          <w:b/>
          <w:sz w:val="22"/>
          <w:szCs w:val="24"/>
        </w:rPr>
        <w:t>fordulhat</w:t>
      </w:r>
      <w:r w:rsidRPr="00D450EE">
        <w:rPr>
          <w:sz w:val="22"/>
          <w:szCs w:val="24"/>
        </w:rPr>
        <w:t>, ezt követően a fenntartó döntésének felülvizsgálata bíróságtól kérhető</w:t>
      </w:r>
      <w:r w:rsidRPr="009D7A39">
        <w:rPr>
          <w:sz w:val="22"/>
          <w:szCs w:val="24"/>
        </w:rPr>
        <w:t>.</w:t>
      </w:r>
      <w:r w:rsidRPr="009D7A39">
        <w:rPr>
          <w:sz w:val="22"/>
        </w:rPr>
        <w:t xml:space="preserve"> A fenntartó döntéséig, illetve a bíróság </w:t>
      </w:r>
      <w:r w:rsidRPr="009D7A39">
        <w:rPr>
          <w:b/>
          <w:sz w:val="22"/>
        </w:rPr>
        <w:t>jogerős</w:t>
      </w:r>
      <w:r w:rsidRPr="009D7A39">
        <w:rPr>
          <w:sz w:val="22"/>
        </w:rPr>
        <w:t xml:space="preserve"> </w:t>
      </w:r>
      <w:r w:rsidRPr="009D7A39">
        <w:rPr>
          <w:b/>
          <w:sz w:val="22"/>
        </w:rPr>
        <w:t>határozatáig</w:t>
      </w:r>
      <w:r w:rsidRPr="009D7A39">
        <w:rPr>
          <w:sz w:val="22"/>
        </w:rPr>
        <w:t xml:space="preserve"> a </w:t>
      </w:r>
      <w:r w:rsidRPr="009D7A39">
        <w:rPr>
          <w:b/>
          <w:sz w:val="22"/>
        </w:rPr>
        <w:t>korábban megállapított</w:t>
      </w:r>
      <w:r w:rsidRPr="009D7A39">
        <w:rPr>
          <w:sz w:val="22"/>
        </w:rPr>
        <w:t xml:space="preserve"> </w:t>
      </w:r>
      <w:r w:rsidRPr="009D7A39">
        <w:rPr>
          <w:b/>
          <w:sz w:val="22"/>
        </w:rPr>
        <w:t>személyi térítési díjat kell megfizetni.</w:t>
      </w:r>
    </w:p>
    <w:p w:rsidR="00641002" w:rsidRDefault="00641002" w:rsidP="00641002">
      <w:pPr>
        <w:pStyle w:val="normal00200028web0029"/>
        <w:spacing w:before="0" w:after="0" w:line="240" w:lineRule="auto"/>
        <w:ind w:left="420" w:hanging="420"/>
      </w:pPr>
    </w:p>
    <w:p w:rsidR="00D450EE" w:rsidRDefault="00D450EE" w:rsidP="00641002">
      <w:pPr>
        <w:pStyle w:val="normal00200028web0029"/>
        <w:spacing w:before="0" w:after="0" w:line="240" w:lineRule="auto"/>
        <w:ind w:left="420" w:hanging="420"/>
      </w:pPr>
    </w:p>
    <w:p w:rsidR="00D450EE" w:rsidRDefault="00D450EE" w:rsidP="00641002">
      <w:pPr>
        <w:pStyle w:val="normal00200028web0029"/>
        <w:spacing w:before="0" w:after="0" w:line="240" w:lineRule="auto"/>
        <w:ind w:left="420" w:hanging="420"/>
      </w:pPr>
    </w:p>
    <w:p w:rsidR="00641002" w:rsidRPr="00E5301C" w:rsidRDefault="00F812D2" w:rsidP="00FC567F">
      <w:pPr>
        <w:pStyle w:val="body0020text0020indent"/>
        <w:numPr>
          <w:ilvl w:val="0"/>
          <w:numId w:val="3"/>
        </w:numPr>
        <w:spacing w:before="0" w:after="120" w:line="240" w:lineRule="auto"/>
        <w:rPr>
          <w:rStyle w:val="normalchar1"/>
          <w:b/>
          <w:sz w:val="22"/>
          <w:szCs w:val="22"/>
        </w:rPr>
      </w:pPr>
      <w:r w:rsidRPr="00E5301C">
        <w:rPr>
          <w:rStyle w:val="normalchar1"/>
          <w:b/>
          <w:sz w:val="22"/>
          <w:szCs w:val="22"/>
        </w:rPr>
        <w:t>ÉRDEKKÉPVISELET</w:t>
      </w:r>
    </w:p>
    <w:p w:rsidR="00641002" w:rsidRPr="00E5301C" w:rsidRDefault="00641002" w:rsidP="00FC567F">
      <w:pPr>
        <w:pStyle w:val="normal"/>
        <w:numPr>
          <w:ilvl w:val="0"/>
          <w:numId w:val="1"/>
        </w:numPr>
        <w:suppressAutoHyphens/>
        <w:spacing w:line="240" w:lineRule="auto"/>
        <w:ind w:left="1069"/>
        <w:rPr>
          <w:rStyle w:val="normalchar1"/>
          <w:sz w:val="22"/>
          <w:szCs w:val="22"/>
        </w:rPr>
      </w:pPr>
      <w:r w:rsidRPr="00E5301C">
        <w:rPr>
          <w:rStyle w:val="normalchar1"/>
          <w:sz w:val="22"/>
          <w:szCs w:val="22"/>
        </w:rPr>
        <w:t xml:space="preserve">Az intézménnyel intézményi jogviszonyban állók jogainak, érdekeinek érvényesülése érdekében az intézményben </w:t>
      </w:r>
      <w:r w:rsidRPr="00E5301C">
        <w:rPr>
          <w:rStyle w:val="normalchar1"/>
          <w:b/>
          <w:bCs/>
          <w:sz w:val="22"/>
          <w:szCs w:val="22"/>
        </w:rPr>
        <w:t>érdekképviseleti fórum</w:t>
      </w:r>
      <w:r w:rsidRPr="00E5301C">
        <w:rPr>
          <w:rStyle w:val="normalchar1"/>
          <w:sz w:val="22"/>
          <w:szCs w:val="22"/>
        </w:rPr>
        <w:t xml:space="preserve"> működik.</w:t>
      </w:r>
    </w:p>
    <w:p w:rsidR="00641002" w:rsidRPr="00E5301C" w:rsidRDefault="00641002" w:rsidP="00FC567F">
      <w:pPr>
        <w:pStyle w:val="normal"/>
        <w:numPr>
          <w:ilvl w:val="0"/>
          <w:numId w:val="1"/>
        </w:numPr>
        <w:suppressAutoHyphens/>
        <w:spacing w:line="240" w:lineRule="auto"/>
        <w:ind w:left="1069"/>
        <w:rPr>
          <w:rStyle w:val="sz00f6vegt00f6rzs002021char1"/>
          <w:rFonts w:ascii="Times New Roman" w:hAnsi="Times New Roman" w:cs="Times New Roman"/>
          <w:sz w:val="22"/>
          <w:szCs w:val="22"/>
        </w:rPr>
      </w:pPr>
      <w:r w:rsidRPr="00E5301C">
        <w:rPr>
          <w:rStyle w:val="normalchar1"/>
          <w:sz w:val="22"/>
          <w:szCs w:val="22"/>
        </w:rPr>
        <w:t xml:space="preserve">Az </w:t>
      </w:r>
      <w:r w:rsidRPr="00E5301C">
        <w:rPr>
          <w:rStyle w:val="normalchar1"/>
          <w:b/>
          <w:bCs/>
          <w:sz w:val="22"/>
          <w:szCs w:val="22"/>
        </w:rPr>
        <w:t>ellátást igénybe vevő és hozzátartozója</w:t>
      </w:r>
      <w:r w:rsidRPr="00E5301C">
        <w:rPr>
          <w:rStyle w:val="normalchar1"/>
          <w:sz w:val="22"/>
          <w:szCs w:val="22"/>
        </w:rPr>
        <w:t xml:space="preserve">, valamint az ellátást igénybe vevő jogait és érdekeit képviselő társadalmi szervezet a </w:t>
      </w:r>
      <w:r w:rsidRPr="00E5301C">
        <w:rPr>
          <w:rStyle w:val="normalchar1"/>
          <w:b/>
          <w:bCs/>
          <w:sz w:val="22"/>
          <w:szCs w:val="22"/>
        </w:rPr>
        <w:t>Házirendben</w:t>
      </w:r>
      <w:r w:rsidRPr="00E5301C">
        <w:rPr>
          <w:rStyle w:val="l00e1bjegyzetkarakterekchar"/>
          <w:b/>
          <w:bCs/>
          <w:sz w:val="22"/>
          <w:szCs w:val="22"/>
          <w:vertAlign w:val="superscript"/>
        </w:rPr>
        <w:t xml:space="preserve"> </w:t>
      </w:r>
      <w:r w:rsidRPr="00E5301C">
        <w:rPr>
          <w:rStyle w:val="normalchar1"/>
          <w:b/>
          <w:bCs/>
          <w:sz w:val="22"/>
          <w:szCs w:val="22"/>
        </w:rPr>
        <w:t>foglaltak szerint panasszal élhet</w:t>
      </w:r>
      <w:r w:rsidRPr="00E5301C">
        <w:rPr>
          <w:rStyle w:val="normalchar1"/>
          <w:sz w:val="22"/>
          <w:szCs w:val="22"/>
        </w:rPr>
        <w:t xml:space="preserve"> az intézmény vezetőjénél vagy az érdekképviseleti fórumnál</w:t>
      </w:r>
      <w:r w:rsidR="000670FC">
        <w:rPr>
          <w:rStyle w:val="normalchar1"/>
          <w:color w:val="FF0000"/>
          <w:sz w:val="22"/>
          <w:szCs w:val="22"/>
        </w:rPr>
        <w:t>:</w:t>
      </w:r>
    </w:p>
    <w:p w:rsidR="00641002" w:rsidRPr="00E5301C" w:rsidRDefault="00641002" w:rsidP="00FC567F">
      <w:pPr>
        <w:pStyle w:val="normal"/>
        <w:numPr>
          <w:ilvl w:val="0"/>
          <w:numId w:val="1"/>
        </w:numPr>
        <w:suppressAutoHyphens/>
        <w:spacing w:line="240" w:lineRule="auto"/>
        <w:ind w:left="1069"/>
        <w:rPr>
          <w:rStyle w:val="normalchar1"/>
          <w:sz w:val="22"/>
          <w:szCs w:val="22"/>
        </w:rPr>
      </w:pPr>
      <w:r w:rsidRPr="00E5301C">
        <w:rPr>
          <w:rStyle w:val="sz00f6vegt00f6rzs002021char1"/>
          <w:rFonts w:ascii="Times New Roman" w:hAnsi="Times New Roman" w:cs="Times New Roman"/>
          <w:sz w:val="22"/>
          <w:szCs w:val="22"/>
        </w:rPr>
        <w:t>az intézményi jogviszony megsértése, különösen személyiségi jogainak, kapcsolattartásának sérelme,</w:t>
      </w:r>
    </w:p>
    <w:p w:rsidR="00641002" w:rsidRPr="00E5301C" w:rsidRDefault="00641002" w:rsidP="00FC567F">
      <w:pPr>
        <w:pStyle w:val="normal"/>
        <w:numPr>
          <w:ilvl w:val="0"/>
          <w:numId w:val="1"/>
        </w:numPr>
        <w:suppressAutoHyphens/>
        <w:spacing w:line="240" w:lineRule="auto"/>
        <w:ind w:left="1069"/>
        <w:rPr>
          <w:rStyle w:val="sz00f6vegt00f6rzs002021char1"/>
          <w:rFonts w:ascii="Times New Roman" w:hAnsi="Times New Roman" w:cs="Times New Roman"/>
          <w:sz w:val="22"/>
          <w:szCs w:val="22"/>
        </w:rPr>
      </w:pPr>
      <w:r w:rsidRPr="00E5301C">
        <w:rPr>
          <w:rStyle w:val="normalchar1"/>
          <w:sz w:val="22"/>
          <w:szCs w:val="22"/>
        </w:rPr>
        <w:t xml:space="preserve">az </w:t>
      </w:r>
      <w:r w:rsidRPr="00E5301C">
        <w:rPr>
          <w:rStyle w:val="sz00f6vegt00f6rzs002021char1"/>
          <w:rFonts w:ascii="Times New Roman" w:hAnsi="Times New Roman" w:cs="Times New Roman"/>
          <w:sz w:val="22"/>
          <w:szCs w:val="22"/>
        </w:rPr>
        <w:t>intézmény dolgozóinak szakmai, titoktartási és vagyonvédelmi kötelezettségei megszegése esetén, vagy</w:t>
      </w:r>
    </w:p>
    <w:p w:rsidR="00641002" w:rsidRPr="00E5301C" w:rsidRDefault="00641002" w:rsidP="00FC567F">
      <w:pPr>
        <w:pStyle w:val="normal"/>
        <w:numPr>
          <w:ilvl w:val="0"/>
          <w:numId w:val="1"/>
        </w:numPr>
        <w:suppressAutoHyphens/>
        <w:spacing w:line="240" w:lineRule="auto"/>
        <w:ind w:left="1069"/>
        <w:rPr>
          <w:sz w:val="22"/>
          <w:szCs w:val="22"/>
        </w:rPr>
      </w:pPr>
      <w:r w:rsidRPr="00E5301C">
        <w:rPr>
          <w:rStyle w:val="sz00f6vegt00f6rzs002021char1"/>
          <w:rFonts w:ascii="Times New Roman" w:hAnsi="Times New Roman" w:cs="Times New Roman"/>
          <w:sz w:val="22"/>
          <w:szCs w:val="22"/>
        </w:rPr>
        <w:t>az ellátás körülményeit</w:t>
      </w:r>
      <w:r w:rsidRPr="00E5301C">
        <w:rPr>
          <w:rStyle w:val="normalchar1"/>
          <w:sz w:val="22"/>
          <w:szCs w:val="22"/>
        </w:rPr>
        <w:t xml:space="preserve"> érintő kifogások orvoslása érdekében.</w:t>
      </w:r>
    </w:p>
    <w:p w:rsidR="00641002" w:rsidRPr="008345D0" w:rsidRDefault="00641002" w:rsidP="00641002">
      <w:pPr>
        <w:pStyle w:val="normal00200028web0029"/>
        <w:spacing w:before="0" w:after="0" w:line="240" w:lineRule="auto"/>
        <w:ind w:left="760" w:hanging="360"/>
        <w:rPr>
          <w:color w:val="FF0000"/>
        </w:rPr>
      </w:pPr>
    </w:p>
    <w:p w:rsidR="00C922D2" w:rsidRPr="00C922D2" w:rsidRDefault="00C922D2" w:rsidP="00FC567F">
      <w:pPr>
        <w:pStyle w:val="body0020text0020indent"/>
        <w:numPr>
          <w:ilvl w:val="0"/>
          <w:numId w:val="3"/>
        </w:numPr>
        <w:spacing w:before="0" w:after="120" w:line="240" w:lineRule="auto"/>
        <w:rPr>
          <w:rStyle w:val="normalchar1"/>
          <w:b/>
          <w:sz w:val="22"/>
          <w:szCs w:val="22"/>
        </w:rPr>
      </w:pPr>
      <w:r w:rsidRPr="00C922D2">
        <w:rPr>
          <w:rStyle w:val="normalchar1"/>
          <w:b/>
          <w:sz w:val="22"/>
          <w:szCs w:val="22"/>
        </w:rPr>
        <w:t xml:space="preserve">A PANASZTÉTEL LEHETŐSÉGE </w:t>
      </w:r>
      <w:proofErr w:type="gramStart"/>
      <w:r w:rsidRPr="00C922D2">
        <w:rPr>
          <w:rStyle w:val="normalchar1"/>
          <w:b/>
          <w:sz w:val="22"/>
          <w:szCs w:val="22"/>
        </w:rPr>
        <w:t>ÉS</w:t>
      </w:r>
      <w:proofErr w:type="gramEnd"/>
      <w:r w:rsidRPr="00C922D2">
        <w:rPr>
          <w:rStyle w:val="normalchar1"/>
          <w:b/>
          <w:sz w:val="22"/>
          <w:szCs w:val="22"/>
        </w:rPr>
        <w:t xml:space="preserve"> ANNAK KIVIZSGÁLÁSI MÓDJA</w:t>
      </w:r>
    </w:p>
    <w:p w:rsidR="00C922D2" w:rsidRPr="00C922D2" w:rsidRDefault="00C922D2" w:rsidP="00FC567F">
      <w:pPr>
        <w:pStyle w:val="normal"/>
        <w:numPr>
          <w:ilvl w:val="0"/>
          <w:numId w:val="1"/>
        </w:numPr>
        <w:suppressAutoHyphens/>
        <w:spacing w:line="240" w:lineRule="auto"/>
        <w:ind w:left="1069"/>
        <w:rPr>
          <w:sz w:val="22"/>
          <w:szCs w:val="22"/>
        </w:rPr>
      </w:pPr>
      <w:r w:rsidRPr="00C922D2">
        <w:rPr>
          <w:sz w:val="22"/>
          <w:szCs w:val="22"/>
        </w:rPr>
        <w:t xml:space="preserve">Az ellátást </w:t>
      </w:r>
      <w:r w:rsidRPr="00C922D2">
        <w:rPr>
          <w:rStyle w:val="normalchar1"/>
          <w:sz w:val="22"/>
          <w:szCs w:val="22"/>
        </w:rPr>
        <w:t>igénybe</w:t>
      </w:r>
      <w:r w:rsidRPr="00C922D2">
        <w:rPr>
          <w:sz w:val="22"/>
          <w:szCs w:val="22"/>
        </w:rPr>
        <w:t xml:space="preserve"> vevő és hozzátartozója az intézményi jogviszony keletkezésével, megszűnésével, valamint megsértésével kapcsolatban panaszt terjeszthet elő az intézményvezetőhöz, az érdekképviseleti fórumhoz vagy az ellátottjogi képviselőhöz. </w:t>
      </w:r>
      <w:bookmarkStart w:id="1" w:name="pr1207"/>
      <w:r w:rsidRPr="00C922D2">
        <w:rPr>
          <w:sz w:val="22"/>
          <w:szCs w:val="22"/>
        </w:rPr>
        <w:t xml:space="preserve">Amennyiben az ellátást igénybe vevő egészségi állapotánál vagy egyéb körülményeinél fogva közvetlenül nem képes a hatáskörrel és illetékességgel rendelkező szervek megkeresésére, az </w:t>
      </w:r>
      <w:r w:rsidRPr="00C922D2">
        <w:rPr>
          <w:sz w:val="22"/>
          <w:szCs w:val="22"/>
        </w:rPr>
        <w:lastRenderedPageBreak/>
        <w:t>intézményvezető segítséget nyújt ebben, illetve értesíti az ellátott törvényes képviselőjét, vagy az ellátottjogi képviselőt az ellátott jogainak gyakorlásához szükséges segítségnyújtás céljából.</w:t>
      </w:r>
    </w:p>
    <w:p w:rsidR="00C922D2" w:rsidRPr="00C922D2" w:rsidRDefault="00C922D2" w:rsidP="00FC567F">
      <w:pPr>
        <w:pStyle w:val="normal"/>
        <w:numPr>
          <w:ilvl w:val="0"/>
          <w:numId w:val="1"/>
        </w:numPr>
        <w:suppressAutoHyphens/>
        <w:spacing w:line="240" w:lineRule="auto"/>
        <w:ind w:left="1069"/>
        <w:rPr>
          <w:sz w:val="22"/>
          <w:szCs w:val="22"/>
        </w:rPr>
      </w:pPr>
      <w:bookmarkStart w:id="2" w:name="pr1208"/>
      <w:bookmarkEnd w:id="1"/>
      <w:r w:rsidRPr="00C922D2">
        <w:rPr>
          <w:sz w:val="22"/>
          <w:szCs w:val="22"/>
        </w:rPr>
        <w:t xml:space="preserve">Az </w:t>
      </w:r>
      <w:r w:rsidRPr="00C922D2">
        <w:rPr>
          <w:rStyle w:val="normalchar1"/>
          <w:sz w:val="22"/>
          <w:szCs w:val="22"/>
        </w:rPr>
        <w:t>intézményvezető</w:t>
      </w:r>
      <w:r w:rsidRPr="00C922D2">
        <w:rPr>
          <w:sz w:val="22"/>
          <w:szCs w:val="22"/>
        </w:rPr>
        <w:t xml:space="preserve"> tizenöt napon belül köteles a panasztevőt írásban értesíteni a panasz kivizsgálásának eredményéről. Amennyiben az intézményvezető határidőben nem intézkedik, vagy a panasztevő nem ért egyet az intézkedéssel, az intézkedés kézhezvételétől számított nyolc napon belül a fenntartóhoz fordulhat jogorvoslattal.</w:t>
      </w:r>
      <w:bookmarkEnd w:id="2"/>
    </w:p>
    <w:p w:rsidR="00C922D2" w:rsidRPr="00C922D2" w:rsidRDefault="00C922D2" w:rsidP="00FC567F">
      <w:pPr>
        <w:pStyle w:val="normal"/>
        <w:numPr>
          <w:ilvl w:val="0"/>
          <w:numId w:val="1"/>
        </w:numPr>
        <w:suppressAutoHyphens/>
        <w:spacing w:line="240" w:lineRule="auto"/>
        <w:ind w:left="1069"/>
        <w:rPr>
          <w:b/>
          <w:bCs/>
          <w:sz w:val="22"/>
          <w:szCs w:val="22"/>
        </w:rPr>
      </w:pPr>
      <w:r w:rsidRPr="00C922D2">
        <w:rPr>
          <w:rStyle w:val="normalchar1"/>
          <w:sz w:val="22"/>
          <w:szCs w:val="22"/>
        </w:rPr>
        <w:t xml:space="preserve">A </w:t>
      </w:r>
      <w:r w:rsidRPr="00C922D2">
        <w:rPr>
          <w:sz w:val="22"/>
          <w:szCs w:val="22"/>
        </w:rPr>
        <w:t>megállapodást</w:t>
      </w:r>
      <w:r w:rsidRPr="00C922D2">
        <w:rPr>
          <w:rStyle w:val="normalchar1"/>
          <w:sz w:val="22"/>
          <w:szCs w:val="22"/>
        </w:rPr>
        <w:t xml:space="preserve"> aláíró felek kijelentik, hogy vitás kérdéseiket </w:t>
      </w:r>
      <w:r w:rsidRPr="00C922D2">
        <w:rPr>
          <w:rStyle w:val="normalchar1"/>
          <w:b/>
          <w:bCs/>
          <w:sz w:val="22"/>
          <w:szCs w:val="22"/>
        </w:rPr>
        <w:t>elsődlegesen tárgyalás</w:t>
      </w:r>
      <w:r w:rsidRPr="00C922D2">
        <w:rPr>
          <w:rStyle w:val="normalchar1"/>
          <w:sz w:val="22"/>
          <w:szCs w:val="22"/>
        </w:rPr>
        <w:t xml:space="preserve"> útján kívánják meg rendezni.</w:t>
      </w:r>
    </w:p>
    <w:p w:rsidR="00C922D2" w:rsidRPr="00C922D2" w:rsidRDefault="00C922D2" w:rsidP="00391168">
      <w:pPr>
        <w:pStyle w:val="Szvegtrzs"/>
        <w:spacing w:line="240" w:lineRule="auto"/>
        <w:ind w:left="0" w:firstLine="11"/>
        <w:rPr>
          <w:b/>
          <w:sz w:val="22"/>
          <w:szCs w:val="22"/>
        </w:rPr>
      </w:pPr>
      <w:r w:rsidRPr="00C922D2">
        <w:rPr>
          <w:b/>
          <w:sz w:val="22"/>
          <w:szCs w:val="22"/>
        </w:rPr>
        <w:t>A fenntartó, irányító és felügyeleti szerv:</w:t>
      </w:r>
    </w:p>
    <w:p w:rsidR="00C922D2" w:rsidRDefault="00C922D2" w:rsidP="00391168">
      <w:pPr>
        <w:pStyle w:val="Szvegtrzs"/>
        <w:spacing w:line="240" w:lineRule="auto"/>
        <w:ind w:left="0" w:firstLine="11"/>
        <w:rPr>
          <w:sz w:val="22"/>
          <w:szCs w:val="22"/>
        </w:rPr>
      </w:pPr>
      <w:r w:rsidRPr="00C922D2">
        <w:rPr>
          <w:sz w:val="22"/>
          <w:szCs w:val="22"/>
        </w:rPr>
        <w:t>Jászszentlászló-Móricgát Községi Önkormányzatok Társulása</w:t>
      </w:r>
    </w:p>
    <w:p w:rsidR="00C922D2" w:rsidRPr="00C922D2" w:rsidRDefault="00C922D2" w:rsidP="00391168">
      <w:pPr>
        <w:pStyle w:val="Szvegtrzs"/>
        <w:spacing w:line="240" w:lineRule="auto"/>
        <w:ind w:left="0" w:firstLine="11"/>
        <w:rPr>
          <w:sz w:val="22"/>
          <w:szCs w:val="22"/>
        </w:rPr>
      </w:pPr>
      <w:r w:rsidRPr="00C922D2">
        <w:rPr>
          <w:sz w:val="22"/>
          <w:szCs w:val="22"/>
        </w:rPr>
        <w:t xml:space="preserve">Jászszentlászló, Dózsa Gy. </w:t>
      </w:r>
      <w:proofErr w:type="gramStart"/>
      <w:r w:rsidRPr="00C922D2">
        <w:rPr>
          <w:sz w:val="22"/>
          <w:szCs w:val="22"/>
        </w:rPr>
        <w:t>u.</w:t>
      </w:r>
      <w:proofErr w:type="gramEnd"/>
      <w:r w:rsidRPr="00C922D2">
        <w:rPr>
          <w:sz w:val="22"/>
          <w:szCs w:val="22"/>
        </w:rPr>
        <w:t xml:space="preserve"> 8. </w:t>
      </w:r>
    </w:p>
    <w:p w:rsidR="00C922D2" w:rsidRPr="00C922D2" w:rsidRDefault="00C922D2" w:rsidP="00391168">
      <w:pPr>
        <w:pStyle w:val="Szvegtrzs"/>
        <w:spacing w:line="240" w:lineRule="auto"/>
        <w:rPr>
          <w:sz w:val="14"/>
          <w:szCs w:val="22"/>
        </w:rPr>
      </w:pPr>
    </w:p>
    <w:p w:rsidR="00E142AA" w:rsidRPr="00E142AA" w:rsidRDefault="00C922D2" w:rsidP="00E142AA">
      <w:pPr>
        <w:pStyle w:val="normal"/>
        <w:numPr>
          <w:ilvl w:val="0"/>
          <w:numId w:val="1"/>
        </w:numPr>
        <w:suppressAutoHyphens/>
        <w:spacing w:line="240" w:lineRule="auto"/>
        <w:ind w:left="1069"/>
        <w:rPr>
          <w:sz w:val="22"/>
          <w:szCs w:val="22"/>
        </w:rPr>
      </w:pPr>
      <w:r w:rsidRPr="00E142AA">
        <w:rPr>
          <w:b/>
          <w:sz w:val="22"/>
          <w:szCs w:val="22"/>
        </w:rPr>
        <w:t>Ellátott-</w:t>
      </w:r>
      <w:r w:rsidR="00E142AA">
        <w:rPr>
          <w:b/>
          <w:sz w:val="22"/>
          <w:szCs w:val="22"/>
        </w:rPr>
        <w:t xml:space="preserve">; beteg </w:t>
      </w:r>
      <w:r w:rsidRPr="00E142AA">
        <w:rPr>
          <w:b/>
          <w:sz w:val="22"/>
          <w:szCs w:val="22"/>
        </w:rPr>
        <w:t>jogi képviselő:</w:t>
      </w:r>
      <w:r w:rsidR="00E142AA">
        <w:rPr>
          <w:b/>
          <w:sz w:val="22"/>
          <w:szCs w:val="22"/>
        </w:rPr>
        <w:t xml:space="preserve"> </w:t>
      </w:r>
      <w:r w:rsidR="00E142AA" w:rsidRPr="00E142AA">
        <w:rPr>
          <w:sz w:val="22"/>
          <w:szCs w:val="22"/>
        </w:rPr>
        <w:t>A terület ellátott</w:t>
      </w:r>
      <w:r w:rsidR="00E142AA">
        <w:rPr>
          <w:sz w:val="22"/>
          <w:szCs w:val="22"/>
        </w:rPr>
        <w:t>-; beteg</w:t>
      </w:r>
      <w:r w:rsidR="00E142AA" w:rsidRPr="00E142AA">
        <w:rPr>
          <w:sz w:val="22"/>
          <w:szCs w:val="22"/>
        </w:rPr>
        <w:t>jogi képviselőjének elérhetősége megtalálható a www.obdk.hu weboldalon, valamint az intézmény faliújságjain kifüggesztve.</w:t>
      </w:r>
    </w:p>
    <w:p w:rsidR="00641002" w:rsidRDefault="00641002" w:rsidP="00641002">
      <w:pPr>
        <w:pStyle w:val="normal00200028web0029"/>
        <w:spacing w:before="0" w:after="0" w:line="240" w:lineRule="auto"/>
        <w:ind w:left="760" w:hanging="360"/>
      </w:pPr>
    </w:p>
    <w:p w:rsidR="00641002" w:rsidRPr="00E5301C" w:rsidRDefault="009F42D0" w:rsidP="00FC567F">
      <w:pPr>
        <w:pStyle w:val="body0020text0020indent"/>
        <w:numPr>
          <w:ilvl w:val="0"/>
          <w:numId w:val="3"/>
        </w:numPr>
        <w:spacing w:before="0" w:after="120" w:line="240" w:lineRule="auto"/>
        <w:rPr>
          <w:rStyle w:val="normalchar1"/>
          <w:b/>
          <w:sz w:val="22"/>
          <w:szCs w:val="22"/>
        </w:rPr>
      </w:pPr>
      <w:r w:rsidRPr="00E5301C">
        <w:rPr>
          <w:rStyle w:val="normalchar1"/>
          <w:b/>
          <w:sz w:val="22"/>
          <w:szCs w:val="22"/>
        </w:rPr>
        <w:t>AZ INTÉZMÉNYI JOGVISZONY MEGSZŰNÉSE</w:t>
      </w:r>
      <w:r w:rsidR="001A5D80">
        <w:rPr>
          <w:rStyle w:val="normalchar1"/>
          <w:b/>
          <w:sz w:val="22"/>
          <w:szCs w:val="22"/>
        </w:rPr>
        <w:t xml:space="preserve"> / MEGSZÜNTETÉSE</w:t>
      </w:r>
    </w:p>
    <w:p w:rsidR="00641002" w:rsidRPr="00CC60E5" w:rsidRDefault="00641002" w:rsidP="00FC567F">
      <w:pPr>
        <w:pStyle w:val="body0020text0020indent"/>
        <w:numPr>
          <w:ilvl w:val="0"/>
          <w:numId w:val="10"/>
        </w:numPr>
        <w:spacing w:before="0" w:after="120" w:line="240" w:lineRule="auto"/>
        <w:rPr>
          <w:rStyle w:val="body0020textchar1"/>
          <w:rFonts w:ascii="Times New Roman" w:hAnsi="Times New Roman" w:cs="Times New Roman"/>
          <w:b/>
          <w:sz w:val="22"/>
          <w:szCs w:val="22"/>
        </w:rPr>
      </w:pPr>
      <w:r w:rsidRPr="00CC60E5">
        <w:rPr>
          <w:rStyle w:val="body0020textchar1"/>
          <w:rFonts w:ascii="Times New Roman" w:hAnsi="Times New Roman" w:cs="Times New Roman"/>
          <w:b/>
          <w:sz w:val="22"/>
          <w:szCs w:val="22"/>
        </w:rPr>
        <w:t>Az intézményi jogviszony megszűnik:</w:t>
      </w:r>
    </w:p>
    <w:p w:rsidR="00641002" w:rsidRDefault="00641002" w:rsidP="00FC567F">
      <w:pPr>
        <w:pStyle w:val="normal"/>
        <w:numPr>
          <w:ilvl w:val="0"/>
          <w:numId w:val="1"/>
        </w:numPr>
        <w:suppressAutoHyphens/>
        <w:spacing w:line="240" w:lineRule="auto"/>
        <w:ind w:left="1418" w:hanging="284"/>
        <w:rPr>
          <w:rStyle w:val="sz00f6vegt00f6rzs002021char1"/>
          <w:rFonts w:ascii="Times New Roman" w:hAnsi="Times New Roman" w:cs="Times New Roman"/>
          <w:sz w:val="22"/>
          <w:szCs w:val="22"/>
        </w:rPr>
      </w:pPr>
      <w:r w:rsidRPr="00E5301C">
        <w:rPr>
          <w:rStyle w:val="sz00f6vegt00f6rzs002021char1"/>
          <w:rFonts w:ascii="Times New Roman" w:hAnsi="Times New Roman" w:cs="Times New Roman"/>
          <w:sz w:val="22"/>
          <w:szCs w:val="22"/>
        </w:rPr>
        <w:t>határozott idejű intézményi elhelyezés esetén a megjelölt időtartam lejártával, kivéve, ha a Szociális törvény rendelkezései alapján az elhelyezés időtartama meghosszabbíth</w:t>
      </w:r>
      <w:r w:rsidR="00E5301C">
        <w:rPr>
          <w:rStyle w:val="sz00f6vegt00f6rzs002021char1"/>
          <w:rFonts w:ascii="Times New Roman" w:hAnsi="Times New Roman" w:cs="Times New Roman"/>
          <w:sz w:val="22"/>
          <w:szCs w:val="22"/>
        </w:rPr>
        <w:t>ató.</w:t>
      </w:r>
    </w:p>
    <w:p w:rsidR="00E5301C" w:rsidRPr="00E5301C" w:rsidRDefault="00E5301C" w:rsidP="00FC567F">
      <w:pPr>
        <w:pStyle w:val="normal"/>
        <w:numPr>
          <w:ilvl w:val="0"/>
          <w:numId w:val="1"/>
        </w:numPr>
        <w:suppressAutoHyphens/>
        <w:spacing w:line="240" w:lineRule="auto"/>
        <w:ind w:left="1418" w:hanging="284"/>
        <w:rPr>
          <w:rStyle w:val="sz00f6vegt00f6rzs002021char1"/>
          <w:rFonts w:ascii="Times New Roman" w:hAnsi="Times New Roman" w:cs="Times New Roman"/>
          <w:sz w:val="22"/>
          <w:szCs w:val="22"/>
        </w:rPr>
      </w:pPr>
      <w:bookmarkStart w:id="3" w:name="pr1366"/>
      <w:r w:rsidRPr="00E5301C">
        <w:rPr>
          <w:rStyle w:val="sz00f6vegt00f6rzs002021char1"/>
          <w:rFonts w:ascii="Times New Roman" w:hAnsi="Times New Roman" w:cs="Times New Roman"/>
          <w:sz w:val="22"/>
          <w:szCs w:val="22"/>
        </w:rPr>
        <w:t>az intézmény jogutód nélküli megszűnésével,</w:t>
      </w:r>
    </w:p>
    <w:bookmarkEnd w:id="3"/>
    <w:p w:rsidR="00641002" w:rsidRPr="00E5301C" w:rsidRDefault="00641002" w:rsidP="00FC567F">
      <w:pPr>
        <w:pStyle w:val="normal"/>
        <w:numPr>
          <w:ilvl w:val="0"/>
          <w:numId w:val="1"/>
        </w:numPr>
        <w:suppressAutoHyphens/>
        <w:spacing w:line="240" w:lineRule="auto"/>
        <w:ind w:left="1418" w:hanging="284"/>
        <w:rPr>
          <w:rStyle w:val="sz00f6vegt00f6rzs002021char1"/>
          <w:rFonts w:ascii="Times New Roman" w:hAnsi="Times New Roman" w:cs="Times New Roman"/>
          <w:sz w:val="22"/>
          <w:szCs w:val="22"/>
        </w:rPr>
      </w:pPr>
      <w:r w:rsidRPr="00E5301C">
        <w:rPr>
          <w:rStyle w:val="sz00f6vegt00f6rzs002021char1"/>
          <w:rFonts w:ascii="Times New Roman" w:hAnsi="Times New Roman" w:cs="Times New Roman"/>
          <w:sz w:val="22"/>
          <w:szCs w:val="22"/>
        </w:rPr>
        <w:t>a jogosultnak, illetve törvényes képviselőjének a jogviszony megszüntetésére vonatkozó bejelentését követő felmondási idő elteltével;</w:t>
      </w:r>
    </w:p>
    <w:p w:rsidR="00641002" w:rsidRPr="00E5301C" w:rsidRDefault="00641002" w:rsidP="00FC567F">
      <w:pPr>
        <w:pStyle w:val="normal"/>
        <w:numPr>
          <w:ilvl w:val="0"/>
          <w:numId w:val="1"/>
        </w:numPr>
        <w:suppressAutoHyphens/>
        <w:spacing w:line="240" w:lineRule="auto"/>
        <w:ind w:left="1418" w:hanging="284"/>
        <w:rPr>
          <w:rStyle w:val="sz00f6vegt00f6rzs002021char1"/>
          <w:rFonts w:ascii="Times New Roman" w:hAnsi="Times New Roman" w:cs="Times New Roman"/>
          <w:sz w:val="22"/>
          <w:szCs w:val="22"/>
        </w:rPr>
      </w:pPr>
      <w:r w:rsidRPr="00E5301C">
        <w:rPr>
          <w:rStyle w:val="sz00f6vegt00f6rzs002021char1"/>
          <w:rFonts w:ascii="Times New Roman" w:hAnsi="Times New Roman" w:cs="Times New Roman"/>
          <w:sz w:val="22"/>
          <w:szCs w:val="22"/>
        </w:rPr>
        <w:t>a jogosult halálával;</w:t>
      </w:r>
    </w:p>
    <w:p w:rsidR="00F812D2" w:rsidRDefault="00F812D2" w:rsidP="00F812D2">
      <w:pPr>
        <w:pStyle w:val="normal"/>
        <w:suppressAutoHyphens/>
        <w:spacing w:line="240" w:lineRule="auto"/>
        <w:rPr>
          <w:rStyle w:val="sz00f6vegt00f6rzs002021char1"/>
          <w:rFonts w:ascii="Times New Roman" w:hAnsi="Times New Roman" w:cs="Times New Roman"/>
          <w:sz w:val="22"/>
          <w:szCs w:val="22"/>
        </w:rPr>
      </w:pPr>
    </w:p>
    <w:p w:rsidR="00F812D2" w:rsidRPr="00F812D2" w:rsidRDefault="00F812D2" w:rsidP="00FC567F">
      <w:pPr>
        <w:pStyle w:val="body0020text0020indent"/>
        <w:numPr>
          <w:ilvl w:val="0"/>
          <w:numId w:val="10"/>
        </w:numPr>
        <w:spacing w:before="0" w:after="120" w:line="240" w:lineRule="auto"/>
        <w:rPr>
          <w:rStyle w:val="body0020textchar1"/>
          <w:rFonts w:ascii="Times New Roman" w:hAnsi="Times New Roman" w:cs="Times New Roman"/>
          <w:b/>
          <w:sz w:val="22"/>
          <w:szCs w:val="22"/>
        </w:rPr>
      </w:pPr>
      <w:bookmarkStart w:id="4" w:name="pr1370"/>
      <w:r w:rsidRPr="00F812D2">
        <w:rPr>
          <w:rStyle w:val="body0020textchar1"/>
          <w:rFonts w:ascii="Times New Roman" w:hAnsi="Times New Roman" w:cs="Times New Roman"/>
          <w:b/>
          <w:sz w:val="22"/>
          <w:szCs w:val="22"/>
        </w:rPr>
        <w:t>Az intézményvezető az intézményi jogviszonyt megszünteti, ha a jogosult</w:t>
      </w:r>
    </w:p>
    <w:p w:rsidR="00DD05FB" w:rsidRDefault="00DD05FB" w:rsidP="00DD05FB">
      <w:pPr>
        <w:pStyle w:val="normal"/>
        <w:numPr>
          <w:ilvl w:val="0"/>
          <w:numId w:val="1"/>
        </w:numPr>
        <w:suppressAutoHyphens/>
        <w:spacing w:line="240" w:lineRule="auto"/>
        <w:ind w:left="1418" w:hanging="284"/>
        <w:rPr>
          <w:sz w:val="22"/>
          <w:szCs w:val="22"/>
        </w:rPr>
      </w:pPr>
      <w:bookmarkStart w:id="5" w:name="pr1372"/>
      <w:bookmarkEnd w:id="4"/>
      <w:r w:rsidRPr="00144FF9">
        <w:rPr>
          <w:sz w:val="22"/>
          <w:szCs w:val="22"/>
        </w:rPr>
        <w:t xml:space="preserve">Az </w:t>
      </w:r>
      <w:r w:rsidRPr="00DD05FB">
        <w:rPr>
          <w:rStyle w:val="sz00f6vegt00f6rzs002021char1"/>
          <w:rFonts w:ascii="Times New Roman" w:hAnsi="Times New Roman" w:cs="Times New Roman"/>
          <w:sz w:val="22"/>
          <w:szCs w:val="22"/>
        </w:rPr>
        <w:t>igénybevevő</w:t>
      </w:r>
      <w:r w:rsidRPr="00144FF9">
        <w:rPr>
          <w:sz w:val="22"/>
          <w:szCs w:val="22"/>
        </w:rPr>
        <w:t xml:space="preserve"> másik intézményben történő elhelyezése indokolt vagy további intézményi elhelyezése nem indokolt</w:t>
      </w:r>
      <w:r w:rsidRPr="00CD5F64">
        <w:rPr>
          <w:sz w:val="22"/>
          <w:szCs w:val="22"/>
        </w:rPr>
        <w:t>,</w:t>
      </w:r>
    </w:p>
    <w:p w:rsidR="00F812D2" w:rsidRPr="00F812D2" w:rsidRDefault="00F812D2" w:rsidP="00FC567F">
      <w:pPr>
        <w:pStyle w:val="normal"/>
        <w:numPr>
          <w:ilvl w:val="0"/>
          <w:numId w:val="1"/>
        </w:numPr>
        <w:suppressAutoHyphens/>
        <w:spacing w:line="240" w:lineRule="auto"/>
        <w:ind w:left="1418" w:hanging="284"/>
        <w:rPr>
          <w:rStyle w:val="sz00f6vegt00f6rzs002021char1"/>
          <w:rFonts w:ascii="Times New Roman" w:hAnsi="Times New Roman" w:cs="Times New Roman"/>
          <w:sz w:val="22"/>
          <w:szCs w:val="22"/>
        </w:rPr>
      </w:pPr>
      <w:r w:rsidRPr="00F812D2">
        <w:rPr>
          <w:rStyle w:val="sz00f6vegt00f6rzs002021char1"/>
          <w:rFonts w:ascii="Times New Roman" w:hAnsi="Times New Roman" w:cs="Times New Roman"/>
          <w:sz w:val="22"/>
          <w:szCs w:val="22"/>
        </w:rPr>
        <w:t>a házirendet súlyosan megsérti,</w:t>
      </w:r>
    </w:p>
    <w:bookmarkEnd w:id="5"/>
    <w:p w:rsidR="00DA6AFE" w:rsidRDefault="00DA6AFE" w:rsidP="00FC567F">
      <w:pPr>
        <w:pStyle w:val="normal"/>
        <w:numPr>
          <w:ilvl w:val="0"/>
          <w:numId w:val="1"/>
        </w:numPr>
        <w:suppressAutoHyphens/>
        <w:spacing w:line="240" w:lineRule="auto"/>
        <w:ind w:left="1418" w:hanging="284"/>
        <w:rPr>
          <w:rStyle w:val="sz00f6vegt00f6rzs002021char1"/>
          <w:rFonts w:ascii="Times New Roman" w:hAnsi="Times New Roman" w:cs="Times New Roman"/>
          <w:sz w:val="22"/>
          <w:szCs w:val="22"/>
        </w:rPr>
      </w:pPr>
      <w:r>
        <w:rPr>
          <w:rStyle w:val="sz00f6vegt00f6rzs002021char1"/>
          <w:rFonts w:ascii="Times New Roman" w:hAnsi="Times New Roman" w:cs="Times New Roman"/>
          <w:sz w:val="22"/>
          <w:szCs w:val="22"/>
        </w:rPr>
        <w:t xml:space="preserve">a törvényes képviselője vagy a térítési díjat megfizető személy, térítési </w:t>
      </w:r>
      <w:proofErr w:type="gramStart"/>
      <w:r>
        <w:rPr>
          <w:rStyle w:val="sz00f6vegt00f6rzs002021char1"/>
          <w:rFonts w:ascii="Times New Roman" w:hAnsi="Times New Roman" w:cs="Times New Roman"/>
          <w:sz w:val="22"/>
          <w:szCs w:val="22"/>
        </w:rPr>
        <w:t>díj fizetési</w:t>
      </w:r>
      <w:proofErr w:type="gramEnd"/>
      <w:r>
        <w:rPr>
          <w:rStyle w:val="sz00f6vegt00f6rzs002021char1"/>
          <w:rFonts w:ascii="Times New Roman" w:hAnsi="Times New Roman" w:cs="Times New Roman"/>
          <w:sz w:val="22"/>
          <w:szCs w:val="22"/>
        </w:rPr>
        <w:t xml:space="preserve"> kötelezettségének az 1993. évi III. tv. 102. </w:t>
      </w:r>
      <w:r w:rsidR="00DD05FB">
        <w:rPr>
          <w:rStyle w:val="sz00f6vegt00f6rzs002021char1"/>
          <w:rFonts w:ascii="Times New Roman" w:hAnsi="Times New Roman" w:cs="Times New Roman"/>
          <w:sz w:val="22"/>
          <w:szCs w:val="22"/>
        </w:rPr>
        <w:t>§ szerint nem tesz eleget,</w:t>
      </w:r>
    </w:p>
    <w:p w:rsidR="00DD05FB" w:rsidRDefault="00DD05FB" w:rsidP="00DD05FB">
      <w:pPr>
        <w:pStyle w:val="normal"/>
        <w:numPr>
          <w:ilvl w:val="0"/>
          <w:numId w:val="1"/>
        </w:numPr>
        <w:suppressAutoHyphens/>
        <w:spacing w:line="240" w:lineRule="auto"/>
        <w:ind w:left="1418" w:hanging="284"/>
        <w:rPr>
          <w:sz w:val="22"/>
          <w:szCs w:val="22"/>
        </w:rPr>
      </w:pPr>
      <w:r w:rsidRPr="00CD5F64">
        <w:rPr>
          <w:sz w:val="22"/>
          <w:szCs w:val="22"/>
        </w:rPr>
        <w:t>a szolgáltatást igénybe vevő a megállapodásban nem rögzített szolgáltatásokat végeztet,</w:t>
      </w:r>
    </w:p>
    <w:p w:rsidR="00DD05FB" w:rsidRPr="00CD5F64" w:rsidRDefault="00DD05FB" w:rsidP="00DD05FB">
      <w:pPr>
        <w:pStyle w:val="normal"/>
        <w:suppressAutoHyphens/>
        <w:spacing w:line="240" w:lineRule="auto"/>
        <w:ind w:left="1418" w:firstLine="0"/>
        <w:rPr>
          <w:sz w:val="22"/>
          <w:szCs w:val="22"/>
        </w:rPr>
      </w:pPr>
    </w:p>
    <w:p w:rsidR="00F812D2" w:rsidRPr="00EA26B2" w:rsidRDefault="00641002" w:rsidP="00C922D2">
      <w:pPr>
        <w:pStyle w:val="normal00200028web0029"/>
        <w:spacing w:before="0" w:after="0" w:line="240" w:lineRule="auto"/>
        <w:ind w:left="1134" w:firstLine="0"/>
        <w:rPr>
          <w:rStyle w:val="normal00200028web0029char1"/>
          <w:sz w:val="22"/>
          <w:szCs w:val="22"/>
        </w:rPr>
      </w:pPr>
      <w:proofErr w:type="gramStart"/>
      <w:r w:rsidRPr="00EA26B2">
        <w:rPr>
          <w:rStyle w:val="normal00200028web0029char1"/>
          <w:sz w:val="22"/>
          <w:szCs w:val="22"/>
        </w:rPr>
        <w:t>mely</w:t>
      </w:r>
      <w:proofErr w:type="gramEnd"/>
      <w:r w:rsidRPr="00EA26B2">
        <w:rPr>
          <w:rStyle w:val="normal00200028web0029char1"/>
          <w:sz w:val="22"/>
          <w:szCs w:val="22"/>
        </w:rPr>
        <w:t xml:space="preserve"> esetben az intézményi jogviszony megszüntetésére </w:t>
      </w:r>
      <w:r w:rsidRPr="00EA26B2">
        <w:rPr>
          <w:rStyle w:val="normal00200028web0029char1"/>
          <w:b/>
          <w:bCs/>
          <w:i/>
          <w:iCs/>
          <w:sz w:val="22"/>
          <w:szCs w:val="22"/>
        </w:rPr>
        <w:t>3</w:t>
      </w:r>
      <w:r w:rsidR="00DA6AFE">
        <w:rPr>
          <w:rStyle w:val="normal00200028web0029char1"/>
          <w:b/>
          <w:bCs/>
          <w:i/>
          <w:iCs/>
          <w:sz w:val="22"/>
          <w:szCs w:val="22"/>
        </w:rPr>
        <w:t xml:space="preserve"> hó</w:t>
      </w:r>
      <w:r w:rsidRPr="00EA26B2">
        <w:rPr>
          <w:rStyle w:val="normal00200028web0029char1"/>
          <w:b/>
          <w:bCs/>
          <w:i/>
          <w:iCs/>
          <w:sz w:val="22"/>
          <w:szCs w:val="22"/>
        </w:rPr>
        <w:t>napos</w:t>
      </w:r>
      <w:r w:rsidRPr="00EA26B2">
        <w:rPr>
          <w:rStyle w:val="normal00200028web0029char1"/>
          <w:b/>
          <w:bCs/>
          <w:sz w:val="22"/>
          <w:szCs w:val="22"/>
        </w:rPr>
        <w:t xml:space="preserve"> </w:t>
      </w:r>
      <w:r w:rsidRPr="00EA26B2">
        <w:rPr>
          <w:rStyle w:val="normal00200028web0029char1"/>
          <w:sz w:val="22"/>
          <w:szCs w:val="22"/>
        </w:rPr>
        <w:t>felmondási idő figyelembe vételével kerül sor.</w:t>
      </w:r>
    </w:p>
    <w:p w:rsidR="00641002" w:rsidRPr="00EA26B2" w:rsidRDefault="00641002" w:rsidP="003C3517">
      <w:pPr>
        <w:pStyle w:val="body0020text0020indent"/>
        <w:numPr>
          <w:ilvl w:val="0"/>
          <w:numId w:val="10"/>
        </w:numPr>
        <w:spacing w:before="0" w:after="120" w:line="240" w:lineRule="auto"/>
        <w:rPr>
          <w:sz w:val="22"/>
          <w:szCs w:val="22"/>
        </w:rPr>
      </w:pPr>
      <w:r w:rsidRPr="00EA26B2">
        <w:rPr>
          <w:rStyle w:val="body0020textchar1"/>
          <w:rFonts w:ascii="Times New Roman" w:hAnsi="Times New Roman" w:cs="Times New Roman"/>
          <w:sz w:val="22"/>
          <w:szCs w:val="22"/>
        </w:rPr>
        <w:t>Az</w:t>
      </w:r>
      <w:r w:rsidRPr="00EA26B2">
        <w:rPr>
          <w:rStyle w:val="normal00200028web0029char1"/>
          <w:b/>
          <w:bCs/>
          <w:sz w:val="22"/>
          <w:szCs w:val="22"/>
        </w:rPr>
        <w:t xml:space="preserve"> </w:t>
      </w:r>
      <w:r w:rsidRPr="00EA26B2">
        <w:rPr>
          <w:rStyle w:val="body0020textchar1"/>
          <w:rFonts w:ascii="Times New Roman" w:hAnsi="Times New Roman" w:cs="Times New Roman"/>
          <w:sz w:val="22"/>
          <w:szCs w:val="22"/>
        </w:rPr>
        <w:t>ellátást</w:t>
      </w:r>
      <w:r w:rsidRPr="00EA26B2">
        <w:rPr>
          <w:rStyle w:val="normal00200028web0029char1"/>
          <w:b/>
          <w:bCs/>
          <w:sz w:val="22"/>
          <w:szCs w:val="22"/>
        </w:rPr>
        <w:t xml:space="preserve"> igénybe vevőt</w:t>
      </w:r>
      <w:r w:rsidR="0056228F">
        <w:rPr>
          <w:rStyle w:val="normal00200028web0029char1"/>
          <w:b/>
          <w:bCs/>
          <w:sz w:val="22"/>
          <w:szCs w:val="22"/>
        </w:rPr>
        <w:t>, illetve törvényes képviselőjét</w:t>
      </w:r>
      <w:r w:rsidRPr="00EA26B2">
        <w:rPr>
          <w:rStyle w:val="normal00200028web0029char1"/>
          <w:sz w:val="22"/>
          <w:szCs w:val="22"/>
        </w:rPr>
        <w:t xml:space="preserve"> is megilleti a felmondás joga. A felmondás időtartamát – figyelemmel a fenntartói érdekekre – a felek </w:t>
      </w:r>
      <w:r w:rsidR="00DA6AFE" w:rsidRPr="00DA6AFE">
        <w:rPr>
          <w:rStyle w:val="normal00200028web0029char1"/>
          <w:b/>
          <w:sz w:val="22"/>
          <w:szCs w:val="22"/>
        </w:rPr>
        <w:t>3</w:t>
      </w:r>
      <w:r w:rsidRPr="00DA6AFE">
        <w:rPr>
          <w:rStyle w:val="normal00200028web0029char1"/>
          <w:b/>
          <w:bCs/>
          <w:sz w:val="22"/>
          <w:szCs w:val="22"/>
        </w:rPr>
        <w:t xml:space="preserve"> </w:t>
      </w:r>
      <w:r w:rsidR="00DA6AFE">
        <w:rPr>
          <w:rStyle w:val="normal00200028web0029char1"/>
          <w:b/>
          <w:bCs/>
          <w:sz w:val="22"/>
          <w:szCs w:val="22"/>
        </w:rPr>
        <w:t>hó</w:t>
      </w:r>
      <w:r w:rsidRPr="00EA26B2">
        <w:rPr>
          <w:rStyle w:val="normal00200028web0029char1"/>
          <w:b/>
          <w:bCs/>
          <w:sz w:val="22"/>
          <w:szCs w:val="22"/>
        </w:rPr>
        <w:t>napban</w:t>
      </w:r>
      <w:r w:rsidRPr="00EA26B2">
        <w:rPr>
          <w:rStyle w:val="normal00200028web0029char1"/>
          <w:sz w:val="22"/>
          <w:szCs w:val="22"/>
        </w:rPr>
        <w:t xml:space="preserve"> határozzák meg.</w:t>
      </w:r>
    </w:p>
    <w:p w:rsidR="00675FB1" w:rsidRDefault="00675FB1" w:rsidP="00FC567F">
      <w:pPr>
        <w:pStyle w:val="normal"/>
        <w:numPr>
          <w:ilvl w:val="0"/>
          <w:numId w:val="1"/>
        </w:numPr>
        <w:suppressAutoHyphens/>
        <w:spacing w:line="240" w:lineRule="auto"/>
        <w:ind w:left="1069"/>
        <w:rPr>
          <w:rStyle w:val="normal00200028web0029char1"/>
          <w:sz w:val="22"/>
          <w:szCs w:val="22"/>
        </w:rPr>
      </w:pPr>
      <w:r>
        <w:rPr>
          <w:rStyle w:val="normal00200028web0029char1"/>
          <w:sz w:val="22"/>
          <w:szCs w:val="22"/>
        </w:rPr>
        <w:t xml:space="preserve">Az intézményi jogviszony - intézményvezetői megszüntetése esetén – megszüntetésének jogszerűségét az ellátott, </w:t>
      </w:r>
      <w:r>
        <w:rPr>
          <w:rStyle w:val="sz00f6vegt00f6rzs002021char1"/>
          <w:rFonts w:ascii="Times New Roman" w:hAnsi="Times New Roman" w:cs="Times New Roman"/>
          <w:sz w:val="22"/>
          <w:szCs w:val="22"/>
        </w:rPr>
        <w:t>a törvényes képviselője vagy a térítési díjat, vagy az egyszeri hozzájárulást megfizető személy vitatja, az arról szóló értesítés kézhezvételétől számított nyolc napon belül a fenntartóhoz fordulhat.</w:t>
      </w:r>
    </w:p>
    <w:p w:rsidR="00641002" w:rsidRPr="00EA26B2" w:rsidRDefault="00641002" w:rsidP="00FC567F">
      <w:pPr>
        <w:pStyle w:val="normal"/>
        <w:numPr>
          <w:ilvl w:val="0"/>
          <w:numId w:val="1"/>
        </w:numPr>
        <w:suppressAutoHyphens/>
        <w:spacing w:line="240" w:lineRule="auto"/>
        <w:ind w:left="1069"/>
        <w:rPr>
          <w:rStyle w:val="normal00200028web0029char1"/>
          <w:sz w:val="22"/>
          <w:szCs w:val="22"/>
        </w:rPr>
      </w:pPr>
      <w:r w:rsidRPr="00EA26B2">
        <w:rPr>
          <w:rStyle w:val="normal00200028web0029char1"/>
          <w:sz w:val="22"/>
          <w:szCs w:val="22"/>
        </w:rPr>
        <w:t xml:space="preserve">Az </w:t>
      </w:r>
      <w:r w:rsidRPr="00EA26B2">
        <w:rPr>
          <w:rStyle w:val="normalchar1"/>
          <w:sz w:val="22"/>
          <w:szCs w:val="22"/>
        </w:rPr>
        <w:t>intézményi</w:t>
      </w:r>
      <w:r w:rsidRPr="00EA26B2">
        <w:rPr>
          <w:rStyle w:val="normal00200028web0029char1"/>
          <w:sz w:val="22"/>
          <w:szCs w:val="22"/>
        </w:rPr>
        <w:t xml:space="preserve"> jogviszony megszűnése esetén az intézmény vezetője </w:t>
      </w:r>
      <w:r w:rsidRPr="00EA26B2">
        <w:rPr>
          <w:rStyle w:val="normal00200028web0029char1"/>
          <w:b/>
          <w:bCs/>
          <w:sz w:val="22"/>
          <w:szCs w:val="22"/>
        </w:rPr>
        <w:t>értesíti</w:t>
      </w:r>
      <w:r w:rsidRPr="00EA26B2">
        <w:rPr>
          <w:rStyle w:val="normal00200028web0029char1"/>
          <w:sz w:val="22"/>
          <w:szCs w:val="22"/>
        </w:rPr>
        <w:t xml:space="preserve"> a jogosultat, illetve törvényes képviselőjét</w:t>
      </w:r>
    </w:p>
    <w:p w:rsidR="00F812D2" w:rsidRPr="00EA26B2" w:rsidRDefault="00641002" w:rsidP="00FC567F">
      <w:pPr>
        <w:pStyle w:val="normal"/>
        <w:numPr>
          <w:ilvl w:val="0"/>
          <w:numId w:val="11"/>
        </w:numPr>
        <w:suppressAutoHyphens/>
        <w:spacing w:line="240" w:lineRule="auto"/>
        <w:rPr>
          <w:rStyle w:val="normal00200028web0029char1"/>
          <w:sz w:val="22"/>
          <w:szCs w:val="22"/>
        </w:rPr>
      </w:pPr>
      <w:r w:rsidRPr="00EA26B2">
        <w:rPr>
          <w:rStyle w:val="normal00200028web0029char1"/>
          <w:sz w:val="22"/>
          <w:szCs w:val="22"/>
        </w:rPr>
        <w:t xml:space="preserve">a </w:t>
      </w:r>
      <w:r w:rsidRPr="00EA26B2">
        <w:rPr>
          <w:rStyle w:val="normalchar1"/>
          <w:sz w:val="22"/>
          <w:szCs w:val="22"/>
        </w:rPr>
        <w:t>személyes</w:t>
      </w:r>
      <w:r w:rsidRPr="00EA26B2">
        <w:rPr>
          <w:rStyle w:val="normal00200028web0029char1"/>
          <w:sz w:val="22"/>
          <w:szCs w:val="22"/>
        </w:rPr>
        <w:t xml:space="preserve"> használati tárgyak és a megőrzésre átvett értékek, vagyontárgyak elvitelének határidejéről, rendjéről és feltételeiről</w:t>
      </w:r>
      <w:r w:rsidR="00F812D2" w:rsidRPr="00EA26B2">
        <w:rPr>
          <w:rStyle w:val="normal00200028web0029char1"/>
          <w:sz w:val="22"/>
          <w:szCs w:val="22"/>
        </w:rPr>
        <w:t>,</w:t>
      </w:r>
    </w:p>
    <w:p w:rsidR="00641002" w:rsidRPr="00EA26B2" w:rsidRDefault="00641002" w:rsidP="00FC567F">
      <w:pPr>
        <w:pStyle w:val="normal"/>
        <w:numPr>
          <w:ilvl w:val="0"/>
          <w:numId w:val="11"/>
        </w:numPr>
        <w:suppressAutoHyphens/>
        <w:spacing w:line="240" w:lineRule="auto"/>
        <w:rPr>
          <w:rStyle w:val="normal00200028web0029char1"/>
          <w:sz w:val="22"/>
          <w:szCs w:val="22"/>
        </w:rPr>
      </w:pPr>
      <w:r w:rsidRPr="00EA26B2">
        <w:rPr>
          <w:rStyle w:val="normal00200028web0029char1"/>
          <w:sz w:val="22"/>
          <w:szCs w:val="22"/>
        </w:rPr>
        <w:t>az esedékes, illetve hátralékos térítési díj befizetési kötelezettségéről;</w:t>
      </w:r>
    </w:p>
    <w:p w:rsidR="00641002" w:rsidRPr="00EA26B2" w:rsidRDefault="00641002" w:rsidP="00FC567F">
      <w:pPr>
        <w:pStyle w:val="normal"/>
        <w:numPr>
          <w:ilvl w:val="0"/>
          <w:numId w:val="11"/>
        </w:numPr>
        <w:suppressAutoHyphens/>
        <w:spacing w:line="240" w:lineRule="auto"/>
        <w:rPr>
          <w:rStyle w:val="normal00200028web0029char1"/>
          <w:sz w:val="22"/>
          <w:szCs w:val="22"/>
        </w:rPr>
      </w:pPr>
      <w:r w:rsidRPr="00EA26B2">
        <w:rPr>
          <w:rStyle w:val="normal00200028web0029char1"/>
          <w:sz w:val="22"/>
          <w:szCs w:val="22"/>
        </w:rPr>
        <w:t>az intézménnyel, illetve a jogosulttal szembeni követelésről, kárigényről, azok esetleges előterjesztési és rendezési módjáról.</w:t>
      </w:r>
    </w:p>
    <w:p w:rsidR="00641002" w:rsidRPr="00EA26B2" w:rsidRDefault="00641002" w:rsidP="00641002">
      <w:pPr>
        <w:pStyle w:val="normal00200028web0029"/>
        <w:spacing w:before="0" w:after="0" w:line="240" w:lineRule="auto"/>
        <w:ind w:left="700" w:hanging="280"/>
        <w:rPr>
          <w:sz w:val="22"/>
          <w:szCs w:val="22"/>
        </w:rPr>
      </w:pPr>
    </w:p>
    <w:p w:rsidR="00641002" w:rsidRPr="00EA26B2" w:rsidRDefault="00641002" w:rsidP="00FC567F">
      <w:pPr>
        <w:pStyle w:val="normal"/>
        <w:numPr>
          <w:ilvl w:val="0"/>
          <w:numId w:val="1"/>
        </w:numPr>
        <w:suppressAutoHyphens/>
        <w:spacing w:line="240" w:lineRule="auto"/>
        <w:ind w:left="1069"/>
        <w:rPr>
          <w:rStyle w:val="normalchar1"/>
          <w:sz w:val="22"/>
          <w:szCs w:val="22"/>
        </w:rPr>
      </w:pPr>
      <w:r w:rsidRPr="00EA26B2">
        <w:rPr>
          <w:rStyle w:val="normalchar1"/>
          <w:sz w:val="22"/>
          <w:szCs w:val="22"/>
        </w:rPr>
        <w:t xml:space="preserve">Az intézményi jogviszony megszűnésekor </w:t>
      </w:r>
      <w:r w:rsidRPr="00EA26B2">
        <w:rPr>
          <w:rStyle w:val="normalchar1"/>
          <w:b/>
          <w:bCs/>
          <w:sz w:val="22"/>
          <w:szCs w:val="22"/>
        </w:rPr>
        <w:t>a felek</w:t>
      </w:r>
      <w:r w:rsidRPr="00EA26B2">
        <w:rPr>
          <w:rStyle w:val="normalchar1"/>
          <w:sz w:val="22"/>
          <w:szCs w:val="22"/>
        </w:rPr>
        <w:t xml:space="preserve"> egymással </w:t>
      </w:r>
      <w:r w:rsidRPr="00EA26B2">
        <w:rPr>
          <w:rStyle w:val="normalchar1"/>
          <w:b/>
          <w:bCs/>
          <w:sz w:val="22"/>
          <w:szCs w:val="22"/>
        </w:rPr>
        <w:t>elszámolnak</w:t>
      </w:r>
      <w:r w:rsidRPr="00EA26B2">
        <w:rPr>
          <w:rStyle w:val="normalchar1"/>
          <w:sz w:val="22"/>
          <w:szCs w:val="22"/>
        </w:rPr>
        <w:t>, mely ügylet kiterjed:</w:t>
      </w:r>
    </w:p>
    <w:p w:rsidR="00641002" w:rsidRPr="00EA26B2" w:rsidRDefault="00641002" w:rsidP="00FC567F">
      <w:pPr>
        <w:pStyle w:val="normal"/>
        <w:numPr>
          <w:ilvl w:val="0"/>
          <w:numId w:val="12"/>
        </w:numPr>
        <w:suppressAutoHyphens/>
        <w:spacing w:line="240" w:lineRule="auto"/>
        <w:rPr>
          <w:rStyle w:val="normalchar1"/>
          <w:sz w:val="22"/>
          <w:szCs w:val="22"/>
        </w:rPr>
      </w:pPr>
      <w:r w:rsidRPr="00EA26B2">
        <w:rPr>
          <w:rStyle w:val="normalchar1"/>
          <w:sz w:val="22"/>
          <w:szCs w:val="22"/>
        </w:rPr>
        <w:t>a fizetendő személyi térítési díjakra, ezek esetleges hátralékaira;</w:t>
      </w:r>
    </w:p>
    <w:p w:rsidR="00641002" w:rsidRPr="00EA26B2" w:rsidRDefault="00641002" w:rsidP="00FC567F">
      <w:pPr>
        <w:pStyle w:val="normal"/>
        <w:numPr>
          <w:ilvl w:val="0"/>
          <w:numId w:val="12"/>
        </w:numPr>
        <w:suppressAutoHyphens/>
        <w:spacing w:line="240" w:lineRule="auto"/>
        <w:rPr>
          <w:rStyle w:val="normalchar1"/>
          <w:sz w:val="22"/>
          <w:szCs w:val="22"/>
        </w:rPr>
      </w:pPr>
      <w:r w:rsidRPr="00EA26B2">
        <w:rPr>
          <w:rStyle w:val="normalchar1"/>
          <w:sz w:val="22"/>
          <w:szCs w:val="22"/>
        </w:rPr>
        <w:t>az intézmény tárgyi eszközeiben – szándékosan – okozott károkra, vagy elszámolási kötelezettséggel átvett eszközök hiányaira;</w:t>
      </w:r>
    </w:p>
    <w:p w:rsidR="00641002" w:rsidRPr="00CC60E5" w:rsidRDefault="00641002" w:rsidP="00B1519F">
      <w:pPr>
        <w:pStyle w:val="normal"/>
        <w:numPr>
          <w:ilvl w:val="0"/>
          <w:numId w:val="1"/>
        </w:numPr>
        <w:suppressAutoHyphens/>
        <w:spacing w:line="240" w:lineRule="auto"/>
        <w:ind w:left="1069"/>
        <w:rPr>
          <w:rStyle w:val="headerchar1"/>
          <w:sz w:val="22"/>
          <w:szCs w:val="22"/>
        </w:rPr>
      </w:pPr>
      <w:r w:rsidRPr="00EA26B2">
        <w:rPr>
          <w:rStyle w:val="normalchar1"/>
          <w:bCs/>
          <w:sz w:val="22"/>
          <w:szCs w:val="22"/>
        </w:rPr>
        <w:t>Ha a megállapodás felmondásának jogszerűségét az ellátott, a törvényes képviselője, a térítési díjat megfizető személy</w:t>
      </w:r>
      <w:r w:rsidR="00095D1D">
        <w:rPr>
          <w:rStyle w:val="normalchar1"/>
          <w:bCs/>
          <w:sz w:val="22"/>
          <w:szCs w:val="22"/>
        </w:rPr>
        <w:t xml:space="preserve"> vitatja</w:t>
      </w:r>
      <w:r w:rsidRPr="00EA26B2">
        <w:rPr>
          <w:rStyle w:val="normalchar1"/>
          <w:bCs/>
          <w:sz w:val="22"/>
          <w:szCs w:val="22"/>
        </w:rPr>
        <w:t xml:space="preserve">, kérheti a bíróságtól a </w:t>
      </w:r>
      <w:r w:rsidRPr="00EA26B2">
        <w:rPr>
          <w:rStyle w:val="normalchar1"/>
          <w:b/>
          <w:bCs/>
          <w:sz w:val="22"/>
          <w:szCs w:val="22"/>
        </w:rPr>
        <w:t xml:space="preserve">megállapodás jogellenes felmondásának </w:t>
      </w:r>
      <w:r w:rsidRPr="00EA26B2">
        <w:rPr>
          <w:rStyle w:val="normalchar1"/>
          <w:b/>
          <w:bCs/>
          <w:sz w:val="22"/>
          <w:szCs w:val="22"/>
        </w:rPr>
        <w:lastRenderedPageBreak/>
        <w:t xml:space="preserve">megállapítását. Az ellátást változatlan feltételek mellett mindaddig biztosítani kell, amíg a bíróság jogerős határozatot </w:t>
      </w:r>
      <w:r w:rsidRPr="00CC60E5">
        <w:rPr>
          <w:rStyle w:val="normalchar1"/>
          <w:b/>
          <w:bCs/>
          <w:sz w:val="22"/>
          <w:szCs w:val="22"/>
        </w:rPr>
        <w:t>nem hoz.</w:t>
      </w:r>
    </w:p>
    <w:p w:rsidR="00641002" w:rsidRPr="00CC60E5" w:rsidRDefault="00641002" w:rsidP="00EA26B2">
      <w:pPr>
        <w:pStyle w:val="header"/>
        <w:spacing w:line="240" w:lineRule="auto"/>
        <w:ind w:left="1134" w:firstLine="17"/>
        <w:rPr>
          <w:sz w:val="22"/>
          <w:szCs w:val="22"/>
        </w:rPr>
      </w:pPr>
      <w:r w:rsidRPr="00CC60E5">
        <w:rPr>
          <w:rStyle w:val="headerchar1"/>
          <w:sz w:val="22"/>
          <w:szCs w:val="22"/>
        </w:rPr>
        <w:t>Nem lehet bevonni az elszámolásba a lakrész újrafestéséhez, az intézményi jogviszony megszűnéséhez kapcsolódó jogi és adminisztratív költségeket.</w:t>
      </w:r>
    </w:p>
    <w:p w:rsidR="00641002" w:rsidRPr="00050DE7" w:rsidRDefault="00641002" w:rsidP="00641002">
      <w:pPr>
        <w:pStyle w:val="header"/>
        <w:spacing w:line="240" w:lineRule="auto"/>
        <w:rPr>
          <w:sz w:val="18"/>
          <w:szCs w:val="24"/>
        </w:rPr>
      </w:pPr>
    </w:p>
    <w:p w:rsidR="00641002" w:rsidRPr="00EA26B2" w:rsidRDefault="00EA26B2" w:rsidP="00FC567F">
      <w:pPr>
        <w:pStyle w:val="body0020text0020indent"/>
        <w:numPr>
          <w:ilvl w:val="0"/>
          <w:numId w:val="3"/>
        </w:numPr>
        <w:spacing w:before="0" w:after="120" w:line="240" w:lineRule="auto"/>
        <w:rPr>
          <w:rStyle w:val="normalchar1"/>
          <w:b/>
          <w:sz w:val="22"/>
          <w:szCs w:val="22"/>
        </w:rPr>
      </w:pPr>
      <w:bookmarkStart w:id="6" w:name="pr1170"/>
      <w:bookmarkStart w:id="7" w:name="103"/>
      <w:bookmarkEnd w:id="6"/>
      <w:bookmarkEnd w:id="7"/>
      <w:r w:rsidRPr="00EA26B2">
        <w:rPr>
          <w:rStyle w:val="normalchar1"/>
          <w:b/>
          <w:sz w:val="22"/>
          <w:szCs w:val="22"/>
        </w:rPr>
        <w:t>BEFEJEZŐ RENDELKEZÉSEK</w:t>
      </w:r>
    </w:p>
    <w:p w:rsidR="00EA26B2" w:rsidRPr="00EA26B2" w:rsidRDefault="00641002" w:rsidP="00FC567F">
      <w:pPr>
        <w:pStyle w:val="normal"/>
        <w:numPr>
          <w:ilvl w:val="0"/>
          <w:numId w:val="13"/>
        </w:numPr>
        <w:spacing w:line="240" w:lineRule="auto"/>
        <w:ind w:left="993" w:hanging="276"/>
        <w:rPr>
          <w:rStyle w:val="normalchar1"/>
          <w:b/>
          <w:bCs/>
          <w:sz w:val="22"/>
          <w:szCs w:val="22"/>
        </w:rPr>
      </w:pPr>
      <w:r w:rsidRPr="00EA26B2">
        <w:rPr>
          <w:rStyle w:val="normalchar1"/>
          <w:sz w:val="22"/>
          <w:szCs w:val="22"/>
        </w:rPr>
        <w:t xml:space="preserve">A szerződés módosítására csak mindkét </w:t>
      </w:r>
      <w:r w:rsidRPr="00095D1D">
        <w:rPr>
          <w:rStyle w:val="normalchar1"/>
          <w:sz w:val="22"/>
          <w:szCs w:val="22"/>
        </w:rPr>
        <w:t xml:space="preserve">fél (illetve intézményvezető, és az </w:t>
      </w:r>
      <w:r w:rsidRPr="00095D1D">
        <w:rPr>
          <w:rStyle w:val="normalchar1"/>
          <w:b/>
          <w:bCs/>
          <w:sz w:val="22"/>
          <w:szCs w:val="22"/>
        </w:rPr>
        <w:t>ellátást igénybe vevő</w:t>
      </w:r>
      <w:r w:rsidRPr="00095D1D">
        <w:rPr>
          <w:rStyle w:val="normalchar1"/>
          <w:sz w:val="22"/>
          <w:szCs w:val="22"/>
        </w:rPr>
        <w:t>) közös megegyezése alapján kerülhet sor.</w:t>
      </w:r>
    </w:p>
    <w:p w:rsidR="00EA26B2" w:rsidRPr="00EA26B2" w:rsidRDefault="00641002" w:rsidP="00FC567F">
      <w:pPr>
        <w:pStyle w:val="normal"/>
        <w:numPr>
          <w:ilvl w:val="0"/>
          <w:numId w:val="13"/>
        </w:numPr>
        <w:spacing w:line="240" w:lineRule="auto"/>
        <w:ind w:left="993" w:hanging="276"/>
        <w:rPr>
          <w:rStyle w:val="normalchar1"/>
          <w:sz w:val="22"/>
          <w:szCs w:val="22"/>
        </w:rPr>
      </w:pPr>
      <w:r w:rsidRPr="00EA26B2">
        <w:rPr>
          <w:rStyle w:val="normalchar1"/>
          <w:sz w:val="22"/>
          <w:szCs w:val="22"/>
        </w:rPr>
        <w:t>Amennyiben a jelen Megállapodást érintő jogszabályok módosulnak, úgy a felek kijelentik, hogy a Megállapodást együttesen módosítják a jogszabályi változásoknak megfelelően.</w:t>
      </w:r>
    </w:p>
    <w:p w:rsidR="00EA26B2" w:rsidRPr="00EA26B2" w:rsidRDefault="00641002" w:rsidP="00FC567F">
      <w:pPr>
        <w:pStyle w:val="normal"/>
        <w:numPr>
          <w:ilvl w:val="0"/>
          <w:numId w:val="13"/>
        </w:numPr>
        <w:spacing w:line="240" w:lineRule="auto"/>
        <w:ind w:left="993" w:hanging="276"/>
        <w:rPr>
          <w:rStyle w:val="normalchar1"/>
          <w:b/>
          <w:bCs/>
          <w:sz w:val="22"/>
          <w:szCs w:val="22"/>
        </w:rPr>
      </w:pPr>
      <w:r w:rsidRPr="00EA26B2">
        <w:rPr>
          <w:rStyle w:val="normalchar1"/>
          <w:sz w:val="22"/>
          <w:szCs w:val="22"/>
        </w:rPr>
        <w:t xml:space="preserve">A </w:t>
      </w:r>
      <w:r w:rsidRPr="00EA26B2">
        <w:rPr>
          <w:rStyle w:val="normalchar1"/>
          <w:b/>
          <w:bCs/>
          <w:sz w:val="22"/>
          <w:szCs w:val="22"/>
        </w:rPr>
        <w:t>szociális intézmény</w:t>
      </w:r>
      <w:r w:rsidRPr="00EA26B2">
        <w:rPr>
          <w:rStyle w:val="normalchar1"/>
          <w:sz w:val="22"/>
          <w:szCs w:val="22"/>
        </w:rPr>
        <w:t xml:space="preserve"> – tekintettel arra, hogy terhére a szerződés hosszú, és emberileg belátható időre szóló kötelezettséget tartalmaz – kijelenti, hogy előre nem látható rendkívüli helyzetekben is </w:t>
      </w:r>
      <w:r w:rsidRPr="00EA26B2">
        <w:rPr>
          <w:rStyle w:val="normalchar1"/>
          <w:b/>
          <w:bCs/>
          <w:sz w:val="22"/>
          <w:szCs w:val="22"/>
        </w:rPr>
        <w:t>minden elvárhatót</w:t>
      </w:r>
      <w:r w:rsidRPr="00EA26B2">
        <w:rPr>
          <w:rStyle w:val="normalchar1"/>
          <w:sz w:val="22"/>
          <w:szCs w:val="22"/>
        </w:rPr>
        <w:t xml:space="preserve"> megtesz, hogy az e szerződésből következő </w:t>
      </w:r>
      <w:r w:rsidRPr="00EA26B2">
        <w:rPr>
          <w:rStyle w:val="normalchar1"/>
          <w:b/>
          <w:bCs/>
          <w:sz w:val="22"/>
          <w:szCs w:val="22"/>
        </w:rPr>
        <w:t>kötelezettségeit</w:t>
      </w:r>
      <w:r w:rsidRPr="00EA26B2">
        <w:rPr>
          <w:rStyle w:val="normalchar1"/>
          <w:sz w:val="22"/>
          <w:szCs w:val="22"/>
        </w:rPr>
        <w:t xml:space="preserve"> a lehető </w:t>
      </w:r>
      <w:r w:rsidRPr="00EA26B2">
        <w:rPr>
          <w:rStyle w:val="normalchar1"/>
          <w:b/>
          <w:bCs/>
          <w:sz w:val="22"/>
          <w:szCs w:val="22"/>
        </w:rPr>
        <w:t>legjobban teljesítse</w:t>
      </w:r>
      <w:r w:rsidRPr="00EA26B2">
        <w:rPr>
          <w:rStyle w:val="normalchar1"/>
          <w:sz w:val="22"/>
          <w:szCs w:val="22"/>
        </w:rPr>
        <w:t>.</w:t>
      </w:r>
    </w:p>
    <w:p w:rsidR="00641002" w:rsidRPr="00095D1D" w:rsidRDefault="00641002" w:rsidP="00FC567F">
      <w:pPr>
        <w:pStyle w:val="normal"/>
        <w:numPr>
          <w:ilvl w:val="0"/>
          <w:numId w:val="13"/>
        </w:numPr>
        <w:spacing w:line="240" w:lineRule="auto"/>
        <w:ind w:left="993" w:hanging="276"/>
        <w:rPr>
          <w:rStyle w:val="normalchar1"/>
          <w:sz w:val="22"/>
          <w:szCs w:val="22"/>
        </w:rPr>
      </w:pPr>
      <w:r w:rsidRPr="00EA26B2">
        <w:rPr>
          <w:rStyle w:val="normalchar1"/>
          <w:sz w:val="22"/>
          <w:szCs w:val="22"/>
        </w:rPr>
        <w:t xml:space="preserve">Jelen megállapodásban </w:t>
      </w:r>
      <w:r w:rsidRPr="002B017A">
        <w:rPr>
          <w:rStyle w:val="normalchar1"/>
          <w:b/>
          <w:sz w:val="22"/>
          <w:szCs w:val="22"/>
        </w:rPr>
        <w:t>nem szabályozott kérdésekben</w:t>
      </w:r>
      <w:r w:rsidRPr="00EA26B2">
        <w:rPr>
          <w:rStyle w:val="normalchar1"/>
          <w:sz w:val="22"/>
          <w:szCs w:val="22"/>
        </w:rPr>
        <w:t xml:space="preserve"> a Polgári Törvény, továbbá a szociális </w:t>
      </w:r>
      <w:r w:rsidRPr="00095D1D">
        <w:rPr>
          <w:rStyle w:val="normalchar1"/>
          <w:sz w:val="22"/>
          <w:szCs w:val="22"/>
        </w:rPr>
        <w:t>ellátásokra vonatkozó mindenkori jogszabályok rendelkezései az irányadóak.</w:t>
      </w:r>
    </w:p>
    <w:p w:rsidR="002B017A" w:rsidRPr="00095D1D" w:rsidRDefault="002B017A" w:rsidP="00FC567F">
      <w:pPr>
        <w:pStyle w:val="normal"/>
        <w:numPr>
          <w:ilvl w:val="0"/>
          <w:numId w:val="13"/>
        </w:numPr>
        <w:spacing w:line="240" w:lineRule="auto"/>
        <w:ind w:left="993" w:hanging="276"/>
        <w:rPr>
          <w:rStyle w:val="normalchar1"/>
          <w:sz w:val="22"/>
          <w:szCs w:val="22"/>
        </w:rPr>
      </w:pPr>
      <w:r w:rsidRPr="00095D1D">
        <w:rPr>
          <w:rStyle w:val="normalchar1"/>
          <w:sz w:val="22"/>
          <w:szCs w:val="22"/>
        </w:rPr>
        <w:t xml:space="preserve">Alulírott, szolgáltatást igénybe vevő, illetve kötelezett a mai napon a </w:t>
      </w:r>
      <w:r w:rsidRPr="00095D1D">
        <w:rPr>
          <w:rStyle w:val="normalchar1"/>
          <w:b/>
          <w:sz w:val="22"/>
          <w:szCs w:val="22"/>
        </w:rPr>
        <w:t>megállapodás</w:t>
      </w:r>
      <w:r w:rsidRPr="00095D1D">
        <w:rPr>
          <w:rStyle w:val="normalchar1"/>
          <w:sz w:val="22"/>
          <w:szCs w:val="22"/>
        </w:rPr>
        <w:t xml:space="preserve"> </w:t>
      </w:r>
      <w:r w:rsidRPr="00095D1D">
        <w:rPr>
          <w:rStyle w:val="normalchar1"/>
          <w:b/>
          <w:sz w:val="22"/>
          <w:szCs w:val="22"/>
        </w:rPr>
        <w:t>egy</w:t>
      </w:r>
      <w:r w:rsidRPr="00095D1D">
        <w:rPr>
          <w:rStyle w:val="normalchar1"/>
          <w:sz w:val="22"/>
          <w:szCs w:val="22"/>
        </w:rPr>
        <w:t xml:space="preserve"> </w:t>
      </w:r>
      <w:r w:rsidRPr="00095D1D">
        <w:rPr>
          <w:rStyle w:val="normalchar1"/>
          <w:b/>
          <w:sz w:val="22"/>
          <w:szCs w:val="22"/>
        </w:rPr>
        <w:t>példányát átvettem</w:t>
      </w:r>
      <w:r w:rsidRPr="00095D1D">
        <w:rPr>
          <w:rStyle w:val="normalchar1"/>
          <w:sz w:val="22"/>
          <w:szCs w:val="22"/>
        </w:rPr>
        <w:t>.</w:t>
      </w:r>
    </w:p>
    <w:p w:rsidR="002B017A" w:rsidRPr="002B017A" w:rsidRDefault="002B017A" w:rsidP="00FC567F">
      <w:pPr>
        <w:pStyle w:val="normal"/>
        <w:numPr>
          <w:ilvl w:val="0"/>
          <w:numId w:val="13"/>
        </w:numPr>
        <w:spacing w:line="240" w:lineRule="auto"/>
        <w:ind w:left="993" w:hanging="276"/>
        <w:rPr>
          <w:sz w:val="22"/>
          <w:szCs w:val="22"/>
        </w:rPr>
      </w:pPr>
      <w:r w:rsidRPr="002B017A">
        <w:rPr>
          <w:rStyle w:val="normalchar1"/>
          <w:sz w:val="22"/>
          <w:szCs w:val="22"/>
        </w:rPr>
        <w:t xml:space="preserve">Alulírottak a jelen megállapodást elolvasás után, mint akaratukkal mindenben megegyezőt </w:t>
      </w:r>
      <w:r w:rsidRPr="002B017A">
        <w:rPr>
          <w:rStyle w:val="normalchar1"/>
          <w:b/>
          <w:sz w:val="22"/>
          <w:szCs w:val="22"/>
        </w:rPr>
        <w:t>jóváhagyólag írják alá</w:t>
      </w:r>
      <w:r w:rsidRPr="002B017A">
        <w:rPr>
          <w:rStyle w:val="normalchar1"/>
          <w:sz w:val="22"/>
          <w:szCs w:val="22"/>
        </w:rPr>
        <w:t>.</w:t>
      </w:r>
    </w:p>
    <w:p w:rsidR="00641002" w:rsidRDefault="00641002" w:rsidP="00641002">
      <w:pPr>
        <w:pStyle w:val="normal"/>
        <w:spacing w:line="240" w:lineRule="auto"/>
        <w:rPr>
          <w:sz w:val="18"/>
          <w:szCs w:val="22"/>
        </w:rPr>
      </w:pPr>
    </w:p>
    <w:p w:rsidR="00E142AA" w:rsidRPr="00AC0156" w:rsidRDefault="00E142AA" w:rsidP="00641002">
      <w:pPr>
        <w:pStyle w:val="normal"/>
        <w:spacing w:line="240" w:lineRule="auto"/>
        <w:rPr>
          <w:sz w:val="18"/>
          <w:szCs w:val="22"/>
        </w:rPr>
      </w:pPr>
    </w:p>
    <w:p w:rsidR="00641002" w:rsidRPr="00C922D2" w:rsidRDefault="00641002" w:rsidP="00C922D2">
      <w:pPr>
        <w:pStyle w:val="normal"/>
        <w:spacing w:line="240" w:lineRule="auto"/>
        <w:ind w:left="0" w:firstLine="0"/>
        <w:rPr>
          <w:sz w:val="22"/>
          <w:szCs w:val="22"/>
        </w:rPr>
      </w:pPr>
      <w:r w:rsidRPr="00C922D2">
        <w:rPr>
          <w:rStyle w:val="normalchar1"/>
          <w:sz w:val="22"/>
          <w:szCs w:val="22"/>
        </w:rPr>
        <w:t xml:space="preserve">Kelt, </w:t>
      </w:r>
      <w:r w:rsidR="00C922D2">
        <w:rPr>
          <w:rStyle w:val="normalchar1"/>
          <w:sz w:val="22"/>
          <w:szCs w:val="22"/>
        </w:rPr>
        <w:t>Jászszentlászló</w:t>
      </w:r>
      <w:proofErr w:type="gramStart"/>
      <w:r w:rsidR="00C922D2">
        <w:rPr>
          <w:rStyle w:val="normalchar1"/>
          <w:sz w:val="22"/>
          <w:szCs w:val="22"/>
        </w:rPr>
        <w:t>, …</w:t>
      </w:r>
      <w:proofErr w:type="gramEnd"/>
      <w:r w:rsidR="00C922D2">
        <w:rPr>
          <w:rStyle w:val="normalchar1"/>
          <w:sz w:val="22"/>
          <w:szCs w:val="22"/>
        </w:rPr>
        <w:t>…..</w:t>
      </w:r>
      <w:r w:rsidRPr="00C922D2">
        <w:rPr>
          <w:rStyle w:val="normalchar1"/>
          <w:sz w:val="22"/>
          <w:szCs w:val="22"/>
        </w:rPr>
        <w:t>…………………………..</w:t>
      </w:r>
    </w:p>
    <w:p w:rsidR="00641002" w:rsidRPr="00AC0156" w:rsidRDefault="00641002" w:rsidP="00641002">
      <w:pPr>
        <w:pStyle w:val="normal"/>
        <w:spacing w:line="240" w:lineRule="auto"/>
        <w:rPr>
          <w:sz w:val="18"/>
          <w:szCs w:val="22"/>
        </w:rPr>
      </w:pPr>
    </w:p>
    <w:p w:rsidR="00DA49A7" w:rsidRDefault="00DA49A7" w:rsidP="00AC0156">
      <w:pPr>
        <w:pStyle w:val="normal"/>
        <w:spacing w:line="240" w:lineRule="auto"/>
        <w:rPr>
          <w:sz w:val="18"/>
          <w:szCs w:val="22"/>
        </w:rPr>
      </w:pPr>
    </w:p>
    <w:p w:rsidR="00E142AA" w:rsidRDefault="00E142AA" w:rsidP="00AC0156">
      <w:pPr>
        <w:pStyle w:val="normal"/>
        <w:spacing w:line="240" w:lineRule="auto"/>
        <w:rPr>
          <w:sz w:val="18"/>
          <w:szCs w:val="22"/>
        </w:rPr>
      </w:pPr>
    </w:p>
    <w:p w:rsidR="00E142AA" w:rsidRDefault="00E142AA" w:rsidP="00AC0156">
      <w:pPr>
        <w:pStyle w:val="normal"/>
        <w:spacing w:line="240" w:lineRule="auto"/>
        <w:rPr>
          <w:sz w:val="18"/>
          <w:szCs w:val="22"/>
        </w:rPr>
      </w:pPr>
    </w:p>
    <w:p w:rsidR="00E142AA" w:rsidRPr="00AC0156" w:rsidRDefault="00E142AA" w:rsidP="00AC0156">
      <w:pPr>
        <w:pStyle w:val="normal"/>
        <w:spacing w:line="240" w:lineRule="auto"/>
        <w:rPr>
          <w:sz w:val="18"/>
          <w:szCs w:val="22"/>
        </w:rPr>
      </w:pPr>
    </w:p>
    <w:p w:rsidR="00C922D2" w:rsidRPr="00162C16" w:rsidRDefault="00C922D2" w:rsidP="004371C4">
      <w:pPr>
        <w:pStyle w:val="normal"/>
        <w:tabs>
          <w:tab w:val="center" w:pos="2268"/>
          <w:tab w:val="center" w:pos="6804"/>
        </w:tabs>
        <w:spacing w:line="240" w:lineRule="auto"/>
        <w:ind w:left="0" w:firstLine="0"/>
        <w:rPr>
          <w:sz w:val="22"/>
          <w:szCs w:val="22"/>
        </w:rPr>
      </w:pPr>
      <w:r w:rsidRPr="00162C16">
        <w:rPr>
          <w:sz w:val="22"/>
          <w:szCs w:val="22"/>
        </w:rPr>
        <w:tab/>
        <w:t>…………………</w:t>
      </w:r>
      <w:r w:rsidR="00FE7213" w:rsidRPr="00162C16">
        <w:rPr>
          <w:sz w:val="22"/>
          <w:szCs w:val="22"/>
        </w:rPr>
        <w:t>…</w:t>
      </w:r>
      <w:r w:rsidRPr="00162C16">
        <w:rPr>
          <w:sz w:val="22"/>
          <w:szCs w:val="22"/>
        </w:rPr>
        <w:t>………</w:t>
      </w:r>
      <w:r w:rsidR="004371C4">
        <w:rPr>
          <w:sz w:val="22"/>
          <w:szCs w:val="22"/>
        </w:rPr>
        <w:tab/>
      </w:r>
      <w:r w:rsidRPr="00162C16">
        <w:rPr>
          <w:sz w:val="22"/>
          <w:szCs w:val="22"/>
        </w:rPr>
        <w:t>…………………</w:t>
      </w:r>
      <w:r w:rsidR="00FE7213" w:rsidRPr="00162C16">
        <w:rPr>
          <w:sz w:val="22"/>
          <w:szCs w:val="22"/>
        </w:rPr>
        <w:t>…</w:t>
      </w:r>
      <w:r w:rsidRPr="00162C16">
        <w:rPr>
          <w:sz w:val="22"/>
          <w:szCs w:val="22"/>
        </w:rPr>
        <w:t>………</w:t>
      </w:r>
    </w:p>
    <w:p w:rsidR="00E21A55" w:rsidRDefault="00162C16" w:rsidP="00050DE7">
      <w:pPr>
        <w:pStyle w:val="normal"/>
        <w:tabs>
          <w:tab w:val="center" w:pos="2268"/>
          <w:tab w:val="center" w:pos="6804"/>
        </w:tabs>
        <w:spacing w:line="240" w:lineRule="auto"/>
        <w:ind w:left="0" w:firstLine="0"/>
        <w:rPr>
          <w:sz w:val="22"/>
          <w:szCs w:val="22"/>
        </w:rPr>
      </w:pPr>
      <w:r w:rsidRPr="00162C16">
        <w:rPr>
          <w:sz w:val="22"/>
          <w:szCs w:val="22"/>
        </w:rPr>
        <w:tab/>
      </w:r>
      <w:proofErr w:type="gramStart"/>
      <w:r w:rsidR="00641002" w:rsidRPr="00162C16">
        <w:rPr>
          <w:sz w:val="22"/>
          <w:szCs w:val="22"/>
        </w:rPr>
        <w:t>ellátást</w:t>
      </w:r>
      <w:proofErr w:type="gramEnd"/>
      <w:r w:rsidR="00641002" w:rsidRPr="00162C16">
        <w:rPr>
          <w:sz w:val="22"/>
          <w:szCs w:val="22"/>
        </w:rPr>
        <w:t xml:space="preserve"> igén</w:t>
      </w:r>
      <w:r w:rsidRPr="00162C16">
        <w:rPr>
          <w:sz w:val="22"/>
          <w:szCs w:val="22"/>
        </w:rPr>
        <w:t>ybevevő</w:t>
      </w:r>
      <w:r w:rsidR="00AC0156" w:rsidRPr="00AC0156">
        <w:rPr>
          <w:sz w:val="22"/>
          <w:szCs w:val="22"/>
        </w:rPr>
        <w:t xml:space="preserve"> </w:t>
      </w:r>
      <w:r w:rsidR="00AC0156" w:rsidRPr="00162C16">
        <w:rPr>
          <w:sz w:val="22"/>
          <w:szCs w:val="22"/>
        </w:rPr>
        <w:t>vagy törvényes képviselője</w:t>
      </w:r>
      <w:r w:rsidR="004371C4">
        <w:rPr>
          <w:sz w:val="22"/>
          <w:szCs w:val="22"/>
        </w:rPr>
        <w:tab/>
      </w:r>
      <w:r w:rsidR="00641002" w:rsidRPr="00162C16">
        <w:rPr>
          <w:sz w:val="22"/>
          <w:szCs w:val="22"/>
        </w:rPr>
        <w:t>ellátást nyújtó</w:t>
      </w:r>
      <w:r w:rsidR="00AC0156">
        <w:rPr>
          <w:sz w:val="22"/>
          <w:szCs w:val="22"/>
        </w:rPr>
        <w:t xml:space="preserve"> </w:t>
      </w:r>
      <w:r w:rsidR="00641002" w:rsidRPr="00162C16">
        <w:rPr>
          <w:sz w:val="22"/>
          <w:szCs w:val="22"/>
        </w:rPr>
        <w:t>intézmény</w:t>
      </w:r>
    </w:p>
    <w:p w:rsidR="004371C4" w:rsidRDefault="004371C4" w:rsidP="00162C16">
      <w:pPr>
        <w:pStyle w:val="normal"/>
        <w:tabs>
          <w:tab w:val="center" w:pos="1701"/>
          <w:tab w:val="center" w:pos="4536"/>
          <w:tab w:val="center" w:pos="7371"/>
        </w:tabs>
        <w:spacing w:line="240" w:lineRule="auto"/>
        <w:ind w:left="0" w:firstLine="0"/>
        <w:rPr>
          <w:sz w:val="22"/>
          <w:szCs w:val="22"/>
        </w:rPr>
      </w:pPr>
    </w:p>
    <w:p w:rsidR="00E142AA" w:rsidRDefault="00E142AA" w:rsidP="00162C16">
      <w:pPr>
        <w:pStyle w:val="normal"/>
        <w:tabs>
          <w:tab w:val="center" w:pos="1701"/>
          <w:tab w:val="center" w:pos="4536"/>
          <w:tab w:val="center" w:pos="7371"/>
        </w:tabs>
        <w:spacing w:line="240" w:lineRule="auto"/>
        <w:ind w:left="0" w:firstLine="0"/>
        <w:rPr>
          <w:sz w:val="22"/>
          <w:szCs w:val="22"/>
        </w:rPr>
      </w:pPr>
    </w:p>
    <w:p w:rsidR="00E142AA" w:rsidRDefault="00E142AA" w:rsidP="00162C16">
      <w:pPr>
        <w:pStyle w:val="normal"/>
        <w:tabs>
          <w:tab w:val="center" w:pos="1701"/>
          <w:tab w:val="center" w:pos="4536"/>
          <w:tab w:val="center" w:pos="7371"/>
        </w:tabs>
        <w:spacing w:line="240" w:lineRule="auto"/>
        <w:ind w:left="0" w:firstLine="0"/>
        <w:rPr>
          <w:sz w:val="22"/>
          <w:szCs w:val="22"/>
        </w:rPr>
      </w:pPr>
    </w:p>
    <w:p w:rsidR="00E142AA" w:rsidRDefault="00E142AA" w:rsidP="00162C16">
      <w:pPr>
        <w:pStyle w:val="normal"/>
        <w:tabs>
          <w:tab w:val="center" w:pos="1701"/>
          <w:tab w:val="center" w:pos="4536"/>
          <w:tab w:val="center" w:pos="7371"/>
        </w:tabs>
        <w:spacing w:line="240" w:lineRule="auto"/>
        <w:ind w:left="0" w:firstLine="0"/>
        <w:rPr>
          <w:sz w:val="22"/>
          <w:szCs w:val="22"/>
        </w:rPr>
      </w:pPr>
    </w:p>
    <w:p w:rsidR="004371C4" w:rsidRDefault="004371C4" w:rsidP="004371C4">
      <w:pPr>
        <w:pStyle w:val="normal"/>
        <w:tabs>
          <w:tab w:val="center" w:pos="2268"/>
          <w:tab w:val="center" w:pos="6804"/>
        </w:tabs>
        <w:spacing w:line="240" w:lineRule="auto"/>
        <w:ind w:left="0" w:firstLine="0"/>
        <w:rPr>
          <w:sz w:val="22"/>
          <w:szCs w:val="22"/>
        </w:rPr>
      </w:pPr>
      <w:r w:rsidRPr="00162C16">
        <w:rPr>
          <w:sz w:val="22"/>
          <w:szCs w:val="22"/>
        </w:rPr>
        <w:tab/>
        <w:t>……………………………</w:t>
      </w:r>
    </w:p>
    <w:p w:rsidR="004371C4" w:rsidRPr="00162C16" w:rsidRDefault="004371C4" w:rsidP="004371C4">
      <w:pPr>
        <w:pStyle w:val="normal"/>
        <w:tabs>
          <w:tab w:val="center" w:pos="2268"/>
          <w:tab w:val="center" w:pos="6804"/>
        </w:tabs>
        <w:spacing w:line="240" w:lineRule="auto"/>
        <w:ind w:left="0" w:firstLine="0"/>
        <w:rPr>
          <w:sz w:val="22"/>
          <w:szCs w:val="22"/>
        </w:rPr>
      </w:pPr>
      <w:r w:rsidRPr="00162C16">
        <w:rPr>
          <w:sz w:val="22"/>
          <w:szCs w:val="22"/>
        </w:rPr>
        <w:tab/>
      </w:r>
      <w:proofErr w:type="gramStart"/>
      <w:r w:rsidRPr="00162C16">
        <w:rPr>
          <w:sz w:val="22"/>
          <w:szCs w:val="22"/>
        </w:rPr>
        <w:t>tartásra</w:t>
      </w:r>
      <w:proofErr w:type="gramEnd"/>
      <w:r w:rsidRPr="00162C16">
        <w:rPr>
          <w:sz w:val="22"/>
          <w:szCs w:val="22"/>
        </w:rPr>
        <w:t xml:space="preserve"> kötelezett/ek</w:t>
      </w:r>
      <w:r w:rsidR="00050DE7">
        <w:rPr>
          <w:sz w:val="22"/>
          <w:szCs w:val="22"/>
        </w:rPr>
        <w:t xml:space="preserve"> </w:t>
      </w:r>
      <w:r w:rsidRPr="00162C16">
        <w:rPr>
          <w:sz w:val="22"/>
          <w:szCs w:val="22"/>
        </w:rPr>
        <w:t>(vagy azt vállaló személy/ek)</w:t>
      </w:r>
    </w:p>
    <w:sectPr w:rsidR="004371C4" w:rsidRPr="00162C16" w:rsidSect="00DA49A7">
      <w:headerReference w:type="default" r:id="rId8"/>
      <w:footerReference w:type="default" r:id="rId9"/>
      <w:type w:val="continuous"/>
      <w:pgSz w:w="11906" w:h="16838" w:code="9"/>
      <w:pgMar w:top="567" w:right="1134" w:bottom="244" w:left="1134" w:header="284" w:footer="28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CFA" w:rsidRDefault="00205CFA">
      <w:r>
        <w:separator/>
      </w:r>
    </w:p>
  </w:endnote>
  <w:endnote w:type="continuationSeparator" w:id="0">
    <w:p w:rsidR="00205CFA" w:rsidRDefault="00205C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52E" w:rsidRDefault="0036152E">
    <w:pPr>
      <w:pStyle w:val="llb"/>
      <w:jc w:val="right"/>
    </w:pPr>
    <w:fldSimple w:instr=" PAGE   \* MERGEFORMAT ">
      <w:r w:rsidR="0021386C">
        <w:rPr>
          <w:noProof/>
        </w:rPr>
        <w:t>2</w:t>
      </w:r>
    </w:fldSimple>
  </w:p>
  <w:p w:rsidR="0088484B" w:rsidRPr="00FD1A11" w:rsidRDefault="0088484B" w:rsidP="00840ADD">
    <w:pPr>
      <w:pStyle w:val="lfej"/>
      <w:tabs>
        <w:tab w:val="clear" w:pos="4536"/>
        <w:tab w:val="left" w:pos="9369"/>
      </w:tabs>
      <w:spacing w:line="240" w:lineRule="auto"/>
      <w:ind w:left="0" w:firstLine="0"/>
      <w:jc w:val="center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CFA" w:rsidRDefault="00205CFA">
      <w:r>
        <w:separator/>
      </w:r>
    </w:p>
  </w:footnote>
  <w:footnote w:type="continuationSeparator" w:id="0">
    <w:p w:rsidR="00205CFA" w:rsidRDefault="00205C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84B" w:rsidRPr="00920A70" w:rsidRDefault="0019361C" w:rsidP="0019361C">
    <w:pPr>
      <w:pStyle w:val="lfej"/>
      <w:tabs>
        <w:tab w:val="clear" w:pos="4536"/>
      </w:tabs>
      <w:spacing w:line="240" w:lineRule="auto"/>
      <w:ind w:left="0" w:firstLine="0"/>
      <w:jc w:val="center"/>
      <w:rPr>
        <w:b/>
      </w:rPr>
    </w:pPr>
    <w:r>
      <w:rPr>
        <w:b/>
      </w:rPr>
      <w:t xml:space="preserve">SZENT LÁSZLÓ </w:t>
    </w:r>
    <w:r w:rsidR="0088484B" w:rsidRPr="00920A70">
      <w:rPr>
        <w:b/>
      </w:rPr>
      <w:t>ALAPSZOLGÁLTATÁSI KÖZPONT</w:t>
    </w:r>
  </w:p>
  <w:p w:rsidR="0088484B" w:rsidRPr="00920A70" w:rsidRDefault="0088484B" w:rsidP="007F7978">
    <w:pPr>
      <w:pStyle w:val="lfej"/>
      <w:tabs>
        <w:tab w:val="clear" w:pos="4536"/>
      </w:tabs>
      <w:spacing w:line="240" w:lineRule="auto"/>
      <w:ind w:left="0" w:firstLine="0"/>
      <w:jc w:val="center"/>
      <w:rPr>
        <w:i/>
        <w:sz w:val="20"/>
      </w:rPr>
    </w:pPr>
    <w:r w:rsidRPr="00920A70">
      <w:rPr>
        <w:i/>
        <w:sz w:val="20"/>
      </w:rPr>
      <w:t>JÁSZSZENTLÁSZLÓ - MÓRICGÁT</w:t>
    </w:r>
  </w:p>
  <w:p w:rsidR="0088484B" w:rsidRPr="00061613" w:rsidRDefault="0088484B" w:rsidP="007F7978">
    <w:pPr>
      <w:pStyle w:val="lfej"/>
      <w:tabs>
        <w:tab w:val="clear" w:pos="4536"/>
      </w:tabs>
      <w:spacing w:line="240" w:lineRule="auto"/>
      <w:ind w:left="0" w:firstLine="0"/>
      <w:jc w:val="center"/>
      <w:rPr>
        <w:b/>
        <w:i/>
        <w:sz w:val="16"/>
        <w:szCs w:val="16"/>
      </w:rPr>
    </w:pPr>
    <w:r w:rsidRPr="00061613">
      <w:rPr>
        <w:b/>
        <w:i/>
        <w:sz w:val="16"/>
        <w:szCs w:val="16"/>
      </w:rPr>
      <w:t xml:space="preserve">Idősek </w:t>
    </w:r>
    <w:r>
      <w:rPr>
        <w:b/>
        <w:i/>
        <w:sz w:val="16"/>
        <w:szCs w:val="16"/>
      </w:rPr>
      <w:t>otthona</w:t>
    </w:r>
  </w:p>
  <w:p w:rsidR="0088484B" w:rsidRDefault="0088484B">
    <w:pPr>
      <w:pStyle w:val="lfej"/>
    </w:pPr>
    <w:r>
      <w:rPr>
        <w:noProof/>
      </w:rPr>
      <w:pict>
        <v:line id="_x0000_s2066" style="position:absolute;left:0;text-align:left;z-index:251657728" from="1.15pt,5.8pt" to="468.15pt,5.8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>
    <w:nsid w:val="00000004"/>
    <w:multiLevelType w:val="single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">
    <w:nsid w:val="00000005"/>
    <w:multiLevelType w:val="singleLevel"/>
    <w:tmpl w:val="16FE5A3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</w:abstractNum>
  <w:abstractNum w:abstractNumId="3">
    <w:nsid w:val="00000006"/>
    <w:multiLevelType w:val="singleLevel"/>
    <w:tmpl w:val="00000006"/>
    <w:name w:val="WW8Num5"/>
    <w:lvl w:ilvl="0">
      <w:start w:val="1"/>
      <w:numFmt w:val="bullet"/>
      <w:lvlText w:val=""/>
      <w:lvlJc w:val="left"/>
      <w:pPr>
        <w:tabs>
          <w:tab w:val="num" w:pos="2060"/>
        </w:tabs>
        <w:ind w:left="2060" w:hanging="360"/>
      </w:pPr>
      <w:rPr>
        <w:rFonts w:ascii="Symbol" w:hAnsi="Symbol" w:cs="Symbol"/>
      </w:rPr>
    </w:lvl>
  </w:abstractNum>
  <w:abstractNum w:abstractNumId="4">
    <w:nsid w:val="00000008"/>
    <w:multiLevelType w:val="singleLevel"/>
    <w:tmpl w:val="00000008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5">
    <w:nsid w:val="00000009"/>
    <w:multiLevelType w:val="singleLevel"/>
    <w:tmpl w:val="00000009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6">
    <w:nsid w:val="1717027F"/>
    <w:multiLevelType w:val="hybridMultilevel"/>
    <w:tmpl w:val="A02095A8"/>
    <w:lvl w:ilvl="0" w:tplc="040E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>
    <w:nsid w:val="1D241B9A"/>
    <w:multiLevelType w:val="hybridMultilevel"/>
    <w:tmpl w:val="E8DA829C"/>
    <w:lvl w:ilvl="0" w:tplc="2834C7B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812D9A"/>
    <w:multiLevelType w:val="hybridMultilevel"/>
    <w:tmpl w:val="6EB0C8E2"/>
    <w:lvl w:ilvl="0" w:tplc="2834C7BC">
      <w:start w:val="1"/>
      <w:numFmt w:val="decimal"/>
      <w:lvlText w:val="%1."/>
      <w:lvlJc w:val="left"/>
      <w:pPr>
        <w:ind w:left="1440" w:hanging="360"/>
      </w:pPr>
      <w:rPr>
        <w:rFonts w:hint="default"/>
        <w:b/>
        <w:sz w:val="22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0F56D06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49D360C"/>
    <w:multiLevelType w:val="hybridMultilevel"/>
    <w:tmpl w:val="9AB81240"/>
    <w:lvl w:ilvl="0" w:tplc="6D9EBECC">
      <w:start w:val="1"/>
      <w:numFmt w:val="decimal"/>
      <w:lvlText w:val="%1."/>
      <w:lvlJc w:val="left"/>
      <w:pPr>
        <w:ind w:left="5040" w:hanging="360"/>
      </w:pPr>
      <w:rPr>
        <w:rFonts w:hint="default"/>
        <w:b w:val="0"/>
        <w:sz w:val="22"/>
      </w:rPr>
    </w:lvl>
    <w:lvl w:ilvl="1" w:tplc="040E0019">
      <w:start w:val="1"/>
      <w:numFmt w:val="lowerLetter"/>
      <w:lvlText w:val="%2."/>
      <w:lvlJc w:val="left"/>
      <w:pPr>
        <w:ind w:left="5760" w:hanging="360"/>
      </w:pPr>
    </w:lvl>
    <w:lvl w:ilvl="2" w:tplc="040E001B" w:tentative="1">
      <w:start w:val="1"/>
      <w:numFmt w:val="lowerRoman"/>
      <w:lvlText w:val="%3."/>
      <w:lvlJc w:val="right"/>
      <w:pPr>
        <w:ind w:left="6480" w:hanging="180"/>
      </w:pPr>
    </w:lvl>
    <w:lvl w:ilvl="3" w:tplc="040E000F" w:tentative="1">
      <w:start w:val="1"/>
      <w:numFmt w:val="decimal"/>
      <w:lvlText w:val="%4."/>
      <w:lvlJc w:val="left"/>
      <w:pPr>
        <w:ind w:left="7200" w:hanging="360"/>
      </w:pPr>
    </w:lvl>
    <w:lvl w:ilvl="4" w:tplc="040E0019" w:tentative="1">
      <w:start w:val="1"/>
      <w:numFmt w:val="lowerLetter"/>
      <w:lvlText w:val="%5."/>
      <w:lvlJc w:val="left"/>
      <w:pPr>
        <w:ind w:left="7920" w:hanging="360"/>
      </w:pPr>
    </w:lvl>
    <w:lvl w:ilvl="5" w:tplc="040E001B" w:tentative="1">
      <w:start w:val="1"/>
      <w:numFmt w:val="lowerRoman"/>
      <w:lvlText w:val="%6."/>
      <w:lvlJc w:val="right"/>
      <w:pPr>
        <w:ind w:left="8640" w:hanging="180"/>
      </w:pPr>
    </w:lvl>
    <w:lvl w:ilvl="6" w:tplc="040E000F" w:tentative="1">
      <w:start w:val="1"/>
      <w:numFmt w:val="decimal"/>
      <w:lvlText w:val="%7."/>
      <w:lvlJc w:val="left"/>
      <w:pPr>
        <w:ind w:left="9360" w:hanging="360"/>
      </w:pPr>
    </w:lvl>
    <w:lvl w:ilvl="7" w:tplc="040E0019" w:tentative="1">
      <w:start w:val="1"/>
      <w:numFmt w:val="lowerLetter"/>
      <w:lvlText w:val="%8."/>
      <w:lvlJc w:val="left"/>
      <w:pPr>
        <w:ind w:left="10080" w:hanging="360"/>
      </w:pPr>
    </w:lvl>
    <w:lvl w:ilvl="8" w:tplc="040E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1">
    <w:nsid w:val="3AFC0D66"/>
    <w:multiLevelType w:val="hybridMultilevel"/>
    <w:tmpl w:val="8E1C4812"/>
    <w:lvl w:ilvl="0" w:tplc="16FE5A3E">
      <w:start w:val="1"/>
      <w:numFmt w:val="bullet"/>
      <w:lvlText w:val="-"/>
      <w:lvlJc w:val="left"/>
      <w:pPr>
        <w:ind w:left="1511" w:hanging="360"/>
      </w:pPr>
      <w:rPr>
        <w:rFonts w:ascii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12">
    <w:nsid w:val="3C69355F"/>
    <w:multiLevelType w:val="hybridMultilevel"/>
    <w:tmpl w:val="388A8AE0"/>
    <w:lvl w:ilvl="0" w:tplc="449EC262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55307DEE">
      <w:start w:val="1"/>
      <w:numFmt w:val="decimal"/>
      <w:lvlText w:val="%2."/>
      <w:lvlJc w:val="right"/>
      <w:pPr>
        <w:tabs>
          <w:tab w:val="num" w:pos="1152"/>
        </w:tabs>
        <w:ind w:left="397" w:firstLine="683"/>
      </w:pPr>
      <w:rPr>
        <w:rFonts w:hint="default"/>
        <w:color w:val="auto"/>
      </w:rPr>
    </w:lvl>
    <w:lvl w:ilvl="2" w:tplc="217018A4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AFA27DC"/>
    <w:multiLevelType w:val="hybridMultilevel"/>
    <w:tmpl w:val="9BC0A134"/>
    <w:lvl w:ilvl="0" w:tplc="040E0019">
      <w:start w:val="1"/>
      <w:numFmt w:val="lowerLetter"/>
      <w:lvlText w:val="%1."/>
      <w:lvlJc w:val="left"/>
      <w:pPr>
        <w:ind w:left="1789" w:hanging="360"/>
      </w:pPr>
    </w:lvl>
    <w:lvl w:ilvl="1" w:tplc="040E0019" w:tentative="1">
      <w:start w:val="1"/>
      <w:numFmt w:val="lowerLetter"/>
      <w:lvlText w:val="%2."/>
      <w:lvlJc w:val="left"/>
      <w:pPr>
        <w:ind w:left="2509" w:hanging="360"/>
      </w:pPr>
    </w:lvl>
    <w:lvl w:ilvl="2" w:tplc="040E001B" w:tentative="1">
      <w:start w:val="1"/>
      <w:numFmt w:val="lowerRoman"/>
      <w:lvlText w:val="%3."/>
      <w:lvlJc w:val="right"/>
      <w:pPr>
        <w:ind w:left="3229" w:hanging="180"/>
      </w:pPr>
    </w:lvl>
    <w:lvl w:ilvl="3" w:tplc="040E000F" w:tentative="1">
      <w:start w:val="1"/>
      <w:numFmt w:val="decimal"/>
      <w:lvlText w:val="%4."/>
      <w:lvlJc w:val="left"/>
      <w:pPr>
        <w:ind w:left="3949" w:hanging="360"/>
      </w:pPr>
    </w:lvl>
    <w:lvl w:ilvl="4" w:tplc="040E0019" w:tentative="1">
      <w:start w:val="1"/>
      <w:numFmt w:val="lowerLetter"/>
      <w:lvlText w:val="%5."/>
      <w:lvlJc w:val="left"/>
      <w:pPr>
        <w:ind w:left="4669" w:hanging="360"/>
      </w:pPr>
    </w:lvl>
    <w:lvl w:ilvl="5" w:tplc="040E001B" w:tentative="1">
      <w:start w:val="1"/>
      <w:numFmt w:val="lowerRoman"/>
      <w:lvlText w:val="%6."/>
      <w:lvlJc w:val="right"/>
      <w:pPr>
        <w:ind w:left="5389" w:hanging="180"/>
      </w:pPr>
    </w:lvl>
    <w:lvl w:ilvl="6" w:tplc="040E000F" w:tentative="1">
      <w:start w:val="1"/>
      <w:numFmt w:val="decimal"/>
      <w:lvlText w:val="%7."/>
      <w:lvlJc w:val="left"/>
      <w:pPr>
        <w:ind w:left="6109" w:hanging="360"/>
      </w:pPr>
    </w:lvl>
    <w:lvl w:ilvl="7" w:tplc="040E0019" w:tentative="1">
      <w:start w:val="1"/>
      <w:numFmt w:val="lowerLetter"/>
      <w:lvlText w:val="%8."/>
      <w:lvlJc w:val="left"/>
      <w:pPr>
        <w:ind w:left="6829" w:hanging="360"/>
      </w:pPr>
    </w:lvl>
    <w:lvl w:ilvl="8" w:tplc="040E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4">
    <w:nsid w:val="520957F2"/>
    <w:multiLevelType w:val="hybridMultilevel"/>
    <w:tmpl w:val="11FEBBEC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C6C88DE8">
      <w:start w:val="1"/>
      <w:numFmt w:val="decimal"/>
      <w:lvlText w:val="%2.)"/>
      <w:lvlJc w:val="left"/>
      <w:pPr>
        <w:ind w:left="1440" w:hanging="360"/>
      </w:pPr>
      <w:rPr>
        <w:rFonts w:hint="default"/>
      </w:rPr>
    </w:lvl>
    <w:lvl w:ilvl="2" w:tplc="0E3E9DF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776129"/>
    <w:multiLevelType w:val="hybridMultilevel"/>
    <w:tmpl w:val="6082E464"/>
    <w:lvl w:ilvl="0" w:tplc="2834C7BC">
      <w:start w:val="1"/>
      <w:numFmt w:val="decimal"/>
      <w:lvlText w:val="%1."/>
      <w:lvlJc w:val="left"/>
      <w:pPr>
        <w:ind w:left="1062" w:hanging="360"/>
      </w:pPr>
      <w:rPr>
        <w:rFonts w:hint="default"/>
        <w:b/>
        <w:sz w:val="22"/>
      </w:rPr>
    </w:lvl>
    <w:lvl w:ilvl="1" w:tplc="040E0019">
      <w:start w:val="1"/>
      <w:numFmt w:val="lowerLetter"/>
      <w:lvlText w:val="%2."/>
      <w:lvlJc w:val="left"/>
      <w:pPr>
        <w:ind w:left="1782" w:hanging="360"/>
      </w:pPr>
    </w:lvl>
    <w:lvl w:ilvl="2" w:tplc="040E001B" w:tentative="1">
      <w:start w:val="1"/>
      <w:numFmt w:val="lowerRoman"/>
      <w:lvlText w:val="%3."/>
      <w:lvlJc w:val="right"/>
      <w:pPr>
        <w:ind w:left="2502" w:hanging="180"/>
      </w:pPr>
    </w:lvl>
    <w:lvl w:ilvl="3" w:tplc="040E000F" w:tentative="1">
      <w:start w:val="1"/>
      <w:numFmt w:val="decimal"/>
      <w:lvlText w:val="%4."/>
      <w:lvlJc w:val="left"/>
      <w:pPr>
        <w:ind w:left="3222" w:hanging="360"/>
      </w:pPr>
    </w:lvl>
    <w:lvl w:ilvl="4" w:tplc="040E0019" w:tentative="1">
      <w:start w:val="1"/>
      <w:numFmt w:val="lowerLetter"/>
      <w:lvlText w:val="%5."/>
      <w:lvlJc w:val="left"/>
      <w:pPr>
        <w:ind w:left="3942" w:hanging="360"/>
      </w:pPr>
    </w:lvl>
    <w:lvl w:ilvl="5" w:tplc="040E001B" w:tentative="1">
      <w:start w:val="1"/>
      <w:numFmt w:val="lowerRoman"/>
      <w:lvlText w:val="%6."/>
      <w:lvlJc w:val="right"/>
      <w:pPr>
        <w:ind w:left="4662" w:hanging="180"/>
      </w:pPr>
    </w:lvl>
    <w:lvl w:ilvl="6" w:tplc="040E000F" w:tentative="1">
      <w:start w:val="1"/>
      <w:numFmt w:val="decimal"/>
      <w:lvlText w:val="%7."/>
      <w:lvlJc w:val="left"/>
      <w:pPr>
        <w:ind w:left="5382" w:hanging="360"/>
      </w:pPr>
    </w:lvl>
    <w:lvl w:ilvl="7" w:tplc="040E0019" w:tentative="1">
      <w:start w:val="1"/>
      <w:numFmt w:val="lowerLetter"/>
      <w:lvlText w:val="%8."/>
      <w:lvlJc w:val="left"/>
      <w:pPr>
        <w:ind w:left="6102" w:hanging="360"/>
      </w:pPr>
    </w:lvl>
    <w:lvl w:ilvl="8" w:tplc="040E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16">
    <w:nsid w:val="5ECB6B60"/>
    <w:multiLevelType w:val="multilevel"/>
    <w:tmpl w:val="75745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630C136E"/>
    <w:multiLevelType w:val="hybridMultilevel"/>
    <w:tmpl w:val="1FAC90A6"/>
    <w:lvl w:ilvl="0" w:tplc="040E0017">
      <w:start w:val="1"/>
      <w:numFmt w:val="lowerLetter"/>
      <w:lvlText w:val="%1)"/>
      <w:lvlJc w:val="left"/>
      <w:pPr>
        <w:ind w:left="360" w:hanging="360"/>
      </w:p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9">
      <w:start w:val="1"/>
      <w:numFmt w:val="lowerLetter"/>
      <w:lvlText w:val="%3."/>
      <w:lvlJc w:val="lef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63E125D"/>
    <w:multiLevelType w:val="hybridMultilevel"/>
    <w:tmpl w:val="A80C576C"/>
    <w:lvl w:ilvl="0" w:tplc="16FE5A3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233573B"/>
    <w:multiLevelType w:val="hybridMultilevel"/>
    <w:tmpl w:val="60586A2A"/>
    <w:lvl w:ilvl="0" w:tplc="040E0019">
      <w:start w:val="1"/>
      <w:numFmt w:val="lowerLetter"/>
      <w:lvlText w:val="%1."/>
      <w:lvlJc w:val="left"/>
      <w:pPr>
        <w:ind w:left="1778" w:hanging="360"/>
      </w:pPr>
    </w:lvl>
    <w:lvl w:ilvl="1" w:tplc="040E0019" w:tentative="1">
      <w:start w:val="1"/>
      <w:numFmt w:val="lowerLetter"/>
      <w:lvlText w:val="%2."/>
      <w:lvlJc w:val="left"/>
      <w:pPr>
        <w:ind w:left="2498" w:hanging="360"/>
      </w:pPr>
    </w:lvl>
    <w:lvl w:ilvl="2" w:tplc="040E001B" w:tentative="1">
      <w:start w:val="1"/>
      <w:numFmt w:val="lowerRoman"/>
      <w:lvlText w:val="%3."/>
      <w:lvlJc w:val="right"/>
      <w:pPr>
        <w:ind w:left="3218" w:hanging="180"/>
      </w:pPr>
    </w:lvl>
    <w:lvl w:ilvl="3" w:tplc="040E000F" w:tentative="1">
      <w:start w:val="1"/>
      <w:numFmt w:val="decimal"/>
      <w:lvlText w:val="%4."/>
      <w:lvlJc w:val="left"/>
      <w:pPr>
        <w:ind w:left="3938" w:hanging="360"/>
      </w:pPr>
    </w:lvl>
    <w:lvl w:ilvl="4" w:tplc="040E0019" w:tentative="1">
      <w:start w:val="1"/>
      <w:numFmt w:val="lowerLetter"/>
      <w:lvlText w:val="%5."/>
      <w:lvlJc w:val="left"/>
      <w:pPr>
        <w:ind w:left="4658" w:hanging="360"/>
      </w:pPr>
    </w:lvl>
    <w:lvl w:ilvl="5" w:tplc="040E001B" w:tentative="1">
      <w:start w:val="1"/>
      <w:numFmt w:val="lowerRoman"/>
      <w:lvlText w:val="%6."/>
      <w:lvlJc w:val="right"/>
      <w:pPr>
        <w:ind w:left="5378" w:hanging="180"/>
      </w:pPr>
    </w:lvl>
    <w:lvl w:ilvl="6" w:tplc="040E000F" w:tentative="1">
      <w:start w:val="1"/>
      <w:numFmt w:val="decimal"/>
      <w:lvlText w:val="%7."/>
      <w:lvlJc w:val="left"/>
      <w:pPr>
        <w:ind w:left="6098" w:hanging="360"/>
      </w:pPr>
    </w:lvl>
    <w:lvl w:ilvl="7" w:tplc="040E0019" w:tentative="1">
      <w:start w:val="1"/>
      <w:numFmt w:val="lowerLetter"/>
      <w:lvlText w:val="%8."/>
      <w:lvlJc w:val="left"/>
      <w:pPr>
        <w:ind w:left="6818" w:hanging="360"/>
      </w:pPr>
    </w:lvl>
    <w:lvl w:ilvl="8" w:tplc="040E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0">
    <w:nsid w:val="7E05535C"/>
    <w:multiLevelType w:val="hybridMultilevel"/>
    <w:tmpl w:val="5556469C"/>
    <w:lvl w:ilvl="0" w:tplc="040E0019">
      <w:start w:val="1"/>
      <w:numFmt w:val="lowerLetter"/>
      <w:lvlText w:val="%1."/>
      <w:lvlJc w:val="left"/>
      <w:pPr>
        <w:ind w:left="1840" w:hanging="360"/>
      </w:pPr>
    </w:lvl>
    <w:lvl w:ilvl="1" w:tplc="040E0019" w:tentative="1">
      <w:start w:val="1"/>
      <w:numFmt w:val="lowerLetter"/>
      <w:lvlText w:val="%2."/>
      <w:lvlJc w:val="left"/>
      <w:pPr>
        <w:ind w:left="2560" w:hanging="360"/>
      </w:pPr>
    </w:lvl>
    <w:lvl w:ilvl="2" w:tplc="040E001B" w:tentative="1">
      <w:start w:val="1"/>
      <w:numFmt w:val="lowerRoman"/>
      <w:lvlText w:val="%3."/>
      <w:lvlJc w:val="right"/>
      <w:pPr>
        <w:ind w:left="3280" w:hanging="180"/>
      </w:pPr>
    </w:lvl>
    <w:lvl w:ilvl="3" w:tplc="040E000F" w:tentative="1">
      <w:start w:val="1"/>
      <w:numFmt w:val="decimal"/>
      <w:lvlText w:val="%4."/>
      <w:lvlJc w:val="left"/>
      <w:pPr>
        <w:ind w:left="4000" w:hanging="360"/>
      </w:pPr>
    </w:lvl>
    <w:lvl w:ilvl="4" w:tplc="040E0019" w:tentative="1">
      <w:start w:val="1"/>
      <w:numFmt w:val="lowerLetter"/>
      <w:lvlText w:val="%5."/>
      <w:lvlJc w:val="left"/>
      <w:pPr>
        <w:ind w:left="4720" w:hanging="360"/>
      </w:pPr>
    </w:lvl>
    <w:lvl w:ilvl="5" w:tplc="040E001B" w:tentative="1">
      <w:start w:val="1"/>
      <w:numFmt w:val="lowerRoman"/>
      <w:lvlText w:val="%6."/>
      <w:lvlJc w:val="right"/>
      <w:pPr>
        <w:ind w:left="5440" w:hanging="180"/>
      </w:pPr>
    </w:lvl>
    <w:lvl w:ilvl="6" w:tplc="040E000F" w:tentative="1">
      <w:start w:val="1"/>
      <w:numFmt w:val="decimal"/>
      <w:lvlText w:val="%7."/>
      <w:lvlJc w:val="left"/>
      <w:pPr>
        <w:ind w:left="6160" w:hanging="360"/>
      </w:pPr>
    </w:lvl>
    <w:lvl w:ilvl="7" w:tplc="040E0019" w:tentative="1">
      <w:start w:val="1"/>
      <w:numFmt w:val="lowerLetter"/>
      <w:lvlText w:val="%8."/>
      <w:lvlJc w:val="left"/>
      <w:pPr>
        <w:ind w:left="6880" w:hanging="360"/>
      </w:pPr>
    </w:lvl>
    <w:lvl w:ilvl="8" w:tplc="040E001B" w:tentative="1">
      <w:start w:val="1"/>
      <w:numFmt w:val="lowerRoman"/>
      <w:lvlText w:val="%9."/>
      <w:lvlJc w:val="right"/>
      <w:pPr>
        <w:ind w:left="7600" w:hanging="180"/>
      </w:pPr>
    </w:lvl>
  </w:abstractNum>
  <w:num w:numId="1">
    <w:abstractNumId w:val="2"/>
  </w:num>
  <w:num w:numId="2">
    <w:abstractNumId w:val="17"/>
  </w:num>
  <w:num w:numId="3">
    <w:abstractNumId w:val="14"/>
  </w:num>
  <w:num w:numId="4">
    <w:abstractNumId w:val="7"/>
  </w:num>
  <w:num w:numId="5">
    <w:abstractNumId w:val="16"/>
  </w:num>
  <w:num w:numId="6">
    <w:abstractNumId w:val="9"/>
  </w:num>
  <w:num w:numId="7">
    <w:abstractNumId w:val="18"/>
  </w:num>
  <w:num w:numId="8">
    <w:abstractNumId w:val="11"/>
  </w:num>
  <w:num w:numId="9">
    <w:abstractNumId w:val="20"/>
  </w:num>
  <w:num w:numId="10">
    <w:abstractNumId w:val="8"/>
  </w:num>
  <w:num w:numId="11">
    <w:abstractNumId w:val="13"/>
  </w:num>
  <w:num w:numId="12">
    <w:abstractNumId w:val="19"/>
  </w:num>
  <w:num w:numId="13">
    <w:abstractNumId w:val="10"/>
  </w:num>
  <w:num w:numId="14">
    <w:abstractNumId w:val="15"/>
  </w:num>
  <w:num w:numId="15">
    <w:abstractNumId w:val="6"/>
  </w:num>
  <w:num w:numId="16">
    <w:abstractNumId w:val="12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grammar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04B63"/>
    <w:rsid w:val="000036C3"/>
    <w:rsid w:val="0000466E"/>
    <w:rsid w:val="0001005C"/>
    <w:rsid w:val="00022A7E"/>
    <w:rsid w:val="0002300E"/>
    <w:rsid w:val="00027871"/>
    <w:rsid w:val="00032C31"/>
    <w:rsid w:val="00037AC9"/>
    <w:rsid w:val="000451A9"/>
    <w:rsid w:val="00050566"/>
    <w:rsid w:val="00050DE7"/>
    <w:rsid w:val="0006209D"/>
    <w:rsid w:val="00066B89"/>
    <w:rsid w:val="000670FC"/>
    <w:rsid w:val="00074C2D"/>
    <w:rsid w:val="000805A2"/>
    <w:rsid w:val="00084981"/>
    <w:rsid w:val="00092055"/>
    <w:rsid w:val="00093099"/>
    <w:rsid w:val="00093A3C"/>
    <w:rsid w:val="0009453B"/>
    <w:rsid w:val="00095D1D"/>
    <w:rsid w:val="000A634A"/>
    <w:rsid w:val="000A7B02"/>
    <w:rsid w:val="000B0042"/>
    <w:rsid w:val="000C6070"/>
    <w:rsid w:val="000D3CA1"/>
    <w:rsid w:val="000D62C2"/>
    <w:rsid w:val="000D70D8"/>
    <w:rsid w:val="000E135B"/>
    <w:rsid w:val="000E1F6A"/>
    <w:rsid w:val="001125BD"/>
    <w:rsid w:val="00117785"/>
    <w:rsid w:val="00122ADF"/>
    <w:rsid w:val="001263AA"/>
    <w:rsid w:val="001267CE"/>
    <w:rsid w:val="001454ED"/>
    <w:rsid w:val="00151728"/>
    <w:rsid w:val="00162C16"/>
    <w:rsid w:val="00173BB1"/>
    <w:rsid w:val="0017436D"/>
    <w:rsid w:val="0017620A"/>
    <w:rsid w:val="00176AF0"/>
    <w:rsid w:val="00185CC9"/>
    <w:rsid w:val="001928AA"/>
    <w:rsid w:val="0019361C"/>
    <w:rsid w:val="00193DD4"/>
    <w:rsid w:val="001967B2"/>
    <w:rsid w:val="001A170B"/>
    <w:rsid w:val="001A5D80"/>
    <w:rsid w:val="001B2DC9"/>
    <w:rsid w:val="001B3912"/>
    <w:rsid w:val="001B3A35"/>
    <w:rsid w:val="001B4FCB"/>
    <w:rsid w:val="001B6DA2"/>
    <w:rsid w:val="001C112C"/>
    <w:rsid w:val="001D3CD0"/>
    <w:rsid w:val="001E3ECB"/>
    <w:rsid w:val="001F24D8"/>
    <w:rsid w:val="001F7CAA"/>
    <w:rsid w:val="00202245"/>
    <w:rsid w:val="00205CFA"/>
    <w:rsid w:val="00205FEC"/>
    <w:rsid w:val="0021129B"/>
    <w:rsid w:val="0021386C"/>
    <w:rsid w:val="00214763"/>
    <w:rsid w:val="00216D23"/>
    <w:rsid w:val="00221496"/>
    <w:rsid w:val="00226420"/>
    <w:rsid w:val="00226F24"/>
    <w:rsid w:val="0026320B"/>
    <w:rsid w:val="00272461"/>
    <w:rsid w:val="00285D5F"/>
    <w:rsid w:val="00290F57"/>
    <w:rsid w:val="00291235"/>
    <w:rsid w:val="002949F7"/>
    <w:rsid w:val="002A08F9"/>
    <w:rsid w:val="002A5A21"/>
    <w:rsid w:val="002B017A"/>
    <w:rsid w:val="002C4768"/>
    <w:rsid w:val="002D0813"/>
    <w:rsid w:val="002D1F91"/>
    <w:rsid w:val="002E415F"/>
    <w:rsid w:val="002E580A"/>
    <w:rsid w:val="002F13D2"/>
    <w:rsid w:val="002F273C"/>
    <w:rsid w:val="003067E1"/>
    <w:rsid w:val="00306C81"/>
    <w:rsid w:val="00313306"/>
    <w:rsid w:val="00313499"/>
    <w:rsid w:val="0032300C"/>
    <w:rsid w:val="00331F8F"/>
    <w:rsid w:val="0033538B"/>
    <w:rsid w:val="003576B8"/>
    <w:rsid w:val="0036152E"/>
    <w:rsid w:val="00361CEB"/>
    <w:rsid w:val="003708EB"/>
    <w:rsid w:val="00371148"/>
    <w:rsid w:val="00386912"/>
    <w:rsid w:val="00391168"/>
    <w:rsid w:val="003A3524"/>
    <w:rsid w:val="003A56DD"/>
    <w:rsid w:val="003B0AB0"/>
    <w:rsid w:val="003C08CF"/>
    <w:rsid w:val="003C3517"/>
    <w:rsid w:val="003D196A"/>
    <w:rsid w:val="003F39E4"/>
    <w:rsid w:val="003F451A"/>
    <w:rsid w:val="003F60DC"/>
    <w:rsid w:val="00410855"/>
    <w:rsid w:val="00425ADB"/>
    <w:rsid w:val="004371C4"/>
    <w:rsid w:val="00452872"/>
    <w:rsid w:val="0048080E"/>
    <w:rsid w:val="004A2C8D"/>
    <w:rsid w:val="004A33DD"/>
    <w:rsid w:val="004A6F9E"/>
    <w:rsid w:val="004A72E7"/>
    <w:rsid w:val="004C074A"/>
    <w:rsid w:val="004C1BF9"/>
    <w:rsid w:val="004E2499"/>
    <w:rsid w:val="004E60D7"/>
    <w:rsid w:val="004F163D"/>
    <w:rsid w:val="004F58B0"/>
    <w:rsid w:val="0051332F"/>
    <w:rsid w:val="00514248"/>
    <w:rsid w:val="00514417"/>
    <w:rsid w:val="00515130"/>
    <w:rsid w:val="0053136E"/>
    <w:rsid w:val="0053642E"/>
    <w:rsid w:val="00541D02"/>
    <w:rsid w:val="00544D34"/>
    <w:rsid w:val="005470FB"/>
    <w:rsid w:val="0055716E"/>
    <w:rsid w:val="005614F5"/>
    <w:rsid w:val="0056228F"/>
    <w:rsid w:val="00562FA2"/>
    <w:rsid w:val="0056563D"/>
    <w:rsid w:val="00581B9A"/>
    <w:rsid w:val="00584F15"/>
    <w:rsid w:val="005A09C4"/>
    <w:rsid w:val="005A448D"/>
    <w:rsid w:val="005A4C8E"/>
    <w:rsid w:val="005A6D4A"/>
    <w:rsid w:val="005B5322"/>
    <w:rsid w:val="005B546B"/>
    <w:rsid w:val="005C6AC3"/>
    <w:rsid w:val="005D35F6"/>
    <w:rsid w:val="005F1B85"/>
    <w:rsid w:val="005F37C5"/>
    <w:rsid w:val="005F3BBB"/>
    <w:rsid w:val="0060196B"/>
    <w:rsid w:val="0060235E"/>
    <w:rsid w:val="0060405C"/>
    <w:rsid w:val="00614942"/>
    <w:rsid w:val="006157EF"/>
    <w:rsid w:val="00620C66"/>
    <w:rsid w:val="006243F9"/>
    <w:rsid w:val="006259C1"/>
    <w:rsid w:val="00626C6F"/>
    <w:rsid w:val="00632E06"/>
    <w:rsid w:val="00632F4B"/>
    <w:rsid w:val="006331FC"/>
    <w:rsid w:val="00640173"/>
    <w:rsid w:val="00641002"/>
    <w:rsid w:val="006519A2"/>
    <w:rsid w:val="00653775"/>
    <w:rsid w:val="00667CB4"/>
    <w:rsid w:val="00675FB1"/>
    <w:rsid w:val="006951F7"/>
    <w:rsid w:val="006B01CE"/>
    <w:rsid w:val="006C0C82"/>
    <w:rsid w:val="006C2E1E"/>
    <w:rsid w:val="006C72D0"/>
    <w:rsid w:val="006E3C9C"/>
    <w:rsid w:val="006F6053"/>
    <w:rsid w:val="006F7410"/>
    <w:rsid w:val="00706775"/>
    <w:rsid w:val="007100D6"/>
    <w:rsid w:val="00711F75"/>
    <w:rsid w:val="007137E9"/>
    <w:rsid w:val="00723353"/>
    <w:rsid w:val="007441AB"/>
    <w:rsid w:val="00751D79"/>
    <w:rsid w:val="007703D3"/>
    <w:rsid w:val="0077644B"/>
    <w:rsid w:val="0078078B"/>
    <w:rsid w:val="00792BA2"/>
    <w:rsid w:val="00792E0B"/>
    <w:rsid w:val="0079444C"/>
    <w:rsid w:val="00795116"/>
    <w:rsid w:val="007A0829"/>
    <w:rsid w:val="007A31F6"/>
    <w:rsid w:val="007B677D"/>
    <w:rsid w:val="007C3759"/>
    <w:rsid w:val="007C4ED0"/>
    <w:rsid w:val="007E13EC"/>
    <w:rsid w:val="007E2F05"/>
    <w:rsid w:val="007F7978"/>
    <w:rsid w:val="00804419"/>
    <w:rsid w:val="00807DEC"/>
    <w:rsid w:val="008114E8"/>
    <w:rsid w:val="00812365"/>
    <w:rsid w:val="008345D0"/>
    <w:rsid w:val="00836A25"/>
    <w:rsid w:val="00840ADD"/>
    <w:rsid w:val="00845680"/>
    <w:rsid w:val="00862978"/>
    <w:rsid w:val="00870278"/>
    <w:rsid w:val="00880B3E"/>
    <w:rsid w:val="00881CBB"/>
    <w:rsid w:val="0088484B"/>
    <w:rsid w:val="0088757C"/>
    <w:rsid w:val="00893783"/>
    <w:rsid w:val="008B042A"/>
    <w:rsid w:val="008B5122"/>
    <w:rsid w:val="008C01D7"/>
    <w:rsid w:val="008D44CA"/>
    <w:rsid w:val="008D715C"/>
    <w:rsid w:val="008E6394"/>
    <w:rsid w:val="008E6DBC"/>
    <w:rsid w:val="008F3D28"/>
    <w:rsid w:val="008F7EA9"/>
    <w:rsid w:val="00901F46"/>
    <w:rsid w:val="0090621F"/>
    <w:rsid w:val="0091572B"/>
    <w:rsid w:val="00925DE4"/>
    <w:rsid w:val="009366B7"/>
    <w:rsid w:val="00954E88"/>
    <w:rsid w:val="009645A2"/>
    <w:rsid w:val="00966AA2"/>
    <w:rsid w:val="009672B3"/>
    <w:rsid w:val="00973F2F"/>
    <w:rsid w:val="00974B5B"/>
    <w:rsid w:val="00980E86"/>
    <w:rsid w:val="009846E8"/>
    <w:rsid w:val="009873D8"/>
    <w:rsid w:val="0099119F"/>
    <w:rsid w:val="00996069"/>
    <w:rsid w:val="009A034E"/>
    <w:rsid w:val="009A07E1"/>
    <w:rsid w:val="009A18AF"/>
    <w:rsid w:val="009C25A9"/>
    <w:rsid w:val="009C2D02"/>
    <w:rsid w:val="009C39EF"/>
    <w:rsid w:val="009C4D73"/>
    <w:rsid w:val="009C5A2D"/>
    <w:rsid w:val="009D2D13"/>
    <w:rsid w:val="009D55B3"/>
    <w:rsid w:val="009F42D0"/>
    <w:rsid w:val="009F43E6"/>
    <w:rsid w:val="00A074E2"/>
    <w:rsid w:val="00A2587F"/>
    <w:rsid w:val="00A2637E"/>
    <w:rsid w:val="00A347FA"/>
    <w:rsid w:val="00A35F5D"/>
    <w:rsid w:val="00A47713"/>
    <w:rsid w:val="00A62A68"/>
    <w:rsid w:val="00A74A59"/>
    <w:rsid w:val="00A93A62"/>
    <w:rsid w:val="00A965AA"/>
    <w:rsid w:val="00AA07C8"/>
    <w:rsid w:val="00AA5D0D"/>
    <w:rsid w:val="00AA640D"/>
    <w:rsid w:val="00AC0156"/>
    <w:rsid w:val="00AC4779"/>
    <w:rsid w:val="00AD33D8"/>
    <w:rsid w:val="00AE5170"/>
    <w:rsid w:val="00AE5F8C"/>
    <w:rsid w:val="00AE6633"/>
    <w:rsid w:val="00AF3552"/>
    <w:rsid w:val="00B03B29"/>
    <w:rsid w:val="00B04AF0"/>
    <w:rsid w:val="00B1519F"/>
    <w:rsid w:val="00B23B68"/>
    <w:rsid w:val="00B30C24"/>
    <w:rsid w:val="00B31BF1"/>
    <w:rsid w:val="00B51A7C"/>
    <w:rsid w:val="00B55867"/>
    <w:rsid w:val="00B57156"/>
    <w:rsid w:val="00B80A35"/>
    <w:rsid w:val="00B90A09"/>
    <w:rsid w:val="00B97BB5"/>
    <w:rsid w:val="00BA704E"/>
    <w:rsid w:val="00BA75F9"/>
    <w:rsid w:val="00BB04EC"/>
    <w:rsid w:val="00BB6019"/>
    <w:rsid w:val="00BC07A0"/>
    <w:rsid w:val="00BD0F03"/>
    <w:rsid w:val="00BD1BF4"/>
    <w:rsid w:val="00BD3D47"/>
    <w:rsid w:val="00BF1B6B"/>
    <w:rsid w:val="00BF2582"/>
    <w:rsid w:val="00BF3BDB"/>
    <w:rsid w:val="00BF586A"/>
    <w:rsid w:val="00C1332E"/>
    <w:rsid w:val="00C14417"/>
    <w:rsid w:val="00C21F7C"/>
    <w:rsid w:val="00C26119"/>
    <w:rsid w:val="00C309A0"/>
    <w:rsid w:val="00C311D0"/>
    <w:rsid w:val="00C312BA"/>
    <w:rsid w:val="00C362E4"/>
    <w:rsid w:val="00C52EF8"/>
    <w:rsid w:val="00C5485F"/>
    <w:rsid w:val="00C65917"/>
    <w:rsid w:val="00C668EB"/>
    <w:rsid w:val="00C7322D"/>
    <w:rsid w:val="00C83577"/>
    <w:rsid w:val="00C91308"/>
    <w:rsid w:val="00C918F2"/>
    <w:rsid w:val="00C922D2"/>
    <w:rsid w:val="00C931AC"/>
    <w:rsid w:val="00C9638B"/>
    <w:rsid w:val="00CA1941"/>
    <w:rsid w:val="00CA650F"/>
    <w:rsid w:val="00CA7F67"/>
    <w:rsid w:val="00CC4A52"/>
    <w:rsid w:val="00CC60E5"/>
    <w:rsid w:val="00CD2B3D"/>
    <w:rsid w:val="00CD750D"/>
    <w:rsid w:val="00CE1D24"/>
    <w:rsid w:val="00CE2F19"/>
    <w:rsid w:val="00CE3AF4"/>
    <w:rsid w:val="00CE622E"/>
    <w:rsid w:val="00CF5D45"/>
    <w:rsid w:val="00D04B63"/>
    <w:rsid w:val="00D1593E"/>
    <w:rsid w:val="00D15D1A"/>
    <w:rsid w:val="00D16878"/>
    <w:rsid w:val="00D17D59"/>
    <w:rsid w:val="00D23695"/>
    <w:rsid w:val="00D2423F"/>
    <w:rsid w:val="00D27FB8"/>
    <w:rsid w:val="00D34F4D"/>
    <w:rsid w:val="00D34F51"/>
    <w:rsid w:val="00D37B13"/>
    <w:rsid w:val="00D40EDC"/>
    <w:rsid w:val="00D43FA5"/>
    <w:rsid w:val="00D450EE"/>
    <w:rsid w:val="00D45625"/>
    <w:rsid w:val="00D45C5C"/>
    <w:rsid w:val="00D6342E"/>
    <w:rsid w:val="00D65E55"/>
    <w:rsid w:val="00D724C7"/>
    <w:rsid w:val="00DA1484"/>
    <w:rsid w:val="00DA49A7"/>
    <w:rsid w:val="00DA4C2C"/>
    <w:rsid w:val="00DA6AFE"/>
    <w:rsid w:val="00DB3F3A"/>
    <w:rsid w:val="00DC03C3"/>
    <w:rsid w:val="00DC3B9E"/>
    <w:rsid w:val="00DD05FB"/>
    <w:rsid w:val="00DD1DE5"/>
    <w:rsid w:val="00DD2745"/>
    <w:rsid w:val="00DD5F24"/>
    <w:rsid w:val="00DD632A"/>
    <w:rsid w:val="00DE179A"/>
    <w:rsid w:val="00DF206A"/>
    <w:rsid w:val="00DF2AA8"/>
    <w:rsid w:val="00E04DB8"/>
    <w:rsid w:val="00E04E3C"/>
    <w:rsid w:val="00E06FD4"/>
    <w:rsid w:val="00E142AA"/>
    <w:rsid w:val="00E14EC4"/>
    <w:rsid w:val="00E21A55"/>
    <w:rsid w:val="00E35993"/>
    <w:rsid w:val="00E458BA"/>
    <w:rsid w:val="00E5301C"/>
    <w:rsid w:val="00E60E54"/>
    <w:rsid w:val="00E6740B"/>
    <w:rsid w:val="00E75178"/>
    <w:rsid w:val="00E90091"/>
    <w:rsid w:val="00E970AD"/>
    <w:rsid w:val="00EA06DE"/>
    <w:rsid w:val="00EA26B2"/>
    <w:rsid w:val="00EA47D3"/>
    <w:rsid w:val="00EA51C1"/>
    <w:rsid w:val="00EA57E0"/>
    <w:rsid w:val="00EA5A3C"/>
    <w:rsid w:val="00EC3EDD"/>
    <w:rsid w:val="00EE48D1"/>
    <w:rsid w:val="00EE5FD1"/>
    <w:rsid w:val="00EF2655"/>
    <w:rsid w:val="00EF3A64"/>
    <w:rsid w:val="00F1422B"/>
    <w:rsid w:val="00F17F2E"/>
    <w:rsid w:val="00F32F09"/>
    <w:rsid w:val="00F4464E"/>
    <w:rsid w:val="00F54564"/>
    <w:rsid w:val="00F56651"/>
    <w:rsid w:val="00F60A8F"/>
    <w:rsid w:val="00F6564B"/>
    <w:rsid w:val="00F73856"/>
    <w:rsid w:val="00F73A1C"/>
    <w:rsid w:val="00F762D2"/>
    <w:rsid w:val="00F80911"/>
    <w:rsid w:val="00F812D2"/>
    <w:rsid w:val="00F8185C"/>
    <w:rsid w:val="00F92E7C"/>
    <w:rsid w:val="00F93839"/>
    <w:rsid w:val="00F95376"/>
    <w:rsid w:val="00F95A74"/>
    <w:rsid w:val="00FA350B"/>
    <w:rsid w:val="00FA3DAE"/>
    <w:rsid w:val="00FA7917"/>
    <w:rsid w:val="00FB2E91"/>
    <w:rsid w:val="00FB2EC1"/>
    <w:rsid w:val="00FB5ABB"/>
    <w:rsid w:val="00FC567F"/>
    <w:rsid w:val="00FC5E1D"/>
    <w:rsid w:val="00FC7CA3"/>
    <w:rsid w:val="00FD1A11"/>
    <w:rsid w:val="00FE60D6"/>
    <w:rsid w:val="00FE7213"/>
    <w:rsid w:val="00FF7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pPr>
      <w:spacing w:line="360" w:lineRule="auto"/>
      <w:ind w:left="1560" w:hanging="505"/>
      <w:jc w:val="both"/>
    </w:pPr>
    <w:rPr>
      <w:sz w:val="24"/>
    </w:rPr>
  </w:style>
  <w:style w:type="paragraph" w:styleId="Cmsor1">
    <w:name w:val="heading 1"/>
    <w:basedOn w:val="Norml"/>
    <w:next w:val="Norml"/>
    <w:qFormat/>
    <w:pPr>
      <w:keepNext/>
      <w:tabs>
        <w:tab w:val="center" w:pos="6804"/>
      </w:tabs>
      <w:outlineLvl w:val="0"/>
    </w:pPr>
  </w:style>
  <w:style w:type="paragraph" w:styleId="Cmsor2">
    <w:name w:val="heading 2"/>
    <w:basedOn w:val="Norml"/>
    <w:next w:val="Norml"/>
    <w:qFormat/>
    <w:pPr>
      <w:keepNext/>
      <w:tabs>
        <w:tab w:val="center" w:pos="6804"/>
      </w:tabs>
      <w:outlineLvl w:val="1"/>
    </w:pPr>
    <w:rPr>
      <w:b/>
    </w:rPr>
  </w:style>
  <w:style w:type="paragraph" w:styleId="Cmsor3">
    <w:name w:val="heading 3"/>
    <w:basedOn w:val="Norml"/>
    <w:next w:val="Norml"/>
    <w:link w:val="Cmsor3Char"/>
    <w:semiHidden/>
    <w:unhideWhenUsed/>
    <w:qFormat/>
    <w:rsid w:val="0064100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</w:pPr>
  </w:style>
  <w:style w:type="paragraph" w:styleId="Szvegtrzs">
    <w:name w:val="Body Text"/>
    <w:basedOn w:val="Norml"/>
    <w:pPr>
      <w:jc w:val="center"/>
    </w:pPr>
  </w:style>
  <w:style w:type="paragraph" w:styleId="Lbjegyzetszveg">
    <w:name w:val="footnote text"/>
    <w:basedOn w:val="Norml"/>
    <w:semiHidden/>
    <w:rsid w:val="006B01CE"/>
    <w:rPr>
      <w:sz w:val="20"/>
    </w:rPr>
  </w:style>
  <w:style w:type="character" w:styleId="Lbjegyzet-hivatkozs">
    <w:name w:val="footnote reference"/>
    <w:basedOn w:val="Bekezdsalapbettpusa"/>
    <w:semiHidden/>
    <w:rsid w:val="006B01CE"/>
    <w:rPr>
      <w:vertAlign w:val="superscript"/>
    </w:rPr>
  </w:style>
  <w:style w:type="character" w:styleId="Hiperhivatkozs">
    <w:name w:val="Hyperlink"/>
    <w:basedOn w:val="Bekezdsalapbettpusa"/>
    <w:rsid w:val="002E580A"/>
    <w:rPr>
      <w:color w:val="0000FF"/>
      <w:u w:val="single"/>
    </w:rPr>
  </w:style>
  <w:style w:type="paragraph" w:styleId="Buborkszveg">
    <w:name w:val="Balloon Text"/>
    <w:basedOn w:val="Norml"/>
    <w:semiHidden/>
    <w:rsid w:val="005B546B"/>
    <w:rPr>
      <w:rFonts w:ascii="Tahoma" w:hAnsi="Tahoma" w:cs="Tahoma"/>
      <w:sz w:val="16"/>
      <w:szCs w:val="16"/>
    </w:rPr>
  </w:style>
  <w:style w:type="paragraph" w:styleId="Szvegtrzsbehzssal">
    <w:name w:val="Body Text Indent"/>
    <w:basedOn w:val="Norml"/>
    <w:rsid w:val="00E21A55"/>
    <w:pPr>
      <w:spacing w:after="120"/>
      <w:ind w:left="283"/>
    </w:pPr>
  </w:style>
  <w:style w:type="paragraph" w:styleId="NormlWeb">
    <w:name w:val="Normal (Web)"/>
    <w:basedOn w:val="Norml"/>
    <w:uiPriority w:val="99"/>
    <w:rsid w:val="00E21A55"/>
    <w:pPr>
      <w:spacing w:before="100" w:beforeAutospacing="1" w:after="100" w:afterAutospacing="1"/>
    </w:pPr>
    <w:rPr>
      <w:szCs w:val="24"/>
    </w:rPr>
  </w:style>
  <w:style w:type="character" w:customStyle="1" w:styleId="lfejChar">
    <w:name w:val="Élőfej Char"/>
    <w:basedOn w:val="Bekezdsalapbettpusa"/>
    <w:link w:val="lfej"/>
    <w:uiPriority w:val="99"/>
    <w:rsid w:val="00FD1A11"/>
    <w:rPr>
      <w:sz w:val="24"/>
    </w:rPr>
  </w:style>
  <w:style w:type="paragraph" w:styleId="Szvegtrzs2">
    <w:name w:val="Body Text 2"/>
    <w:basedOn w:val="Norml"/>
    <w:link w:val="Szvegtrzs2Char"/>
    <w:rsid w:val="0051332F"/>
    <w:pPr>
      <w:spacing w:after="120" w:line="480" w:lineRule="auto"/>
    </w:pPr>
    <w:rPr>
      <w:rFonts w:eastAsia="Calibri"/>
      <w:sz w:val="20"/>
    </w:rPr>
  </w:style>
  <w:style w:type="character" w:customStyle="1" w:styleId="Szvegtrzs2Char">
    <w:name w:val="Szövegtörzs 2 Char"/>
    <w:basedOn w:val="Bekezdsalapbettpusa"/>
    <w:link w:val="Szvegtrzs2"/>
    <w:rsid w:val="0051332F"/>
    <w:rPr>
      <w:rFonts w:eastAsia="Calibri"/>
    </w:rPr>
  </w:style>
  <w:style w:type="paragraph" w:customStyle="1" w:styleId="normal">
    <w:name w:val="normal"/>
    <w:basedOn w:val="Norml"/>
    <w:rsid w:val="00C312BA"/>
    <w:pPr>
      <w:spacing w:line="240" w:lineRule="atLeast"/>
    </w:pPr>
    <w:rPr>
      <w:sz w:val="28"/>
      <w:szCs w:val="28"/>
    </w:rPr>
  </w:style>
  <w:style w:type="character" w:customStyle="1" w:styleId="normalchar1">
    <w:name w:val="normal__char1"/>
    <w:basedOn w:val="Bekezdsalapbettpusa"/>
    <w:rsid w:val="00C312BA"/>
    <w:rPr>
      <w:rFonts w:ascii="Times New Roman" w:hAnsi="Times New Roman" w:cs="Times New Roman" w:hint="default"/>
      <w:sz w:val="28"/>
      <w:szCs w:val="28"/>
    </w:rPr>
  </w:style>
  <w:style w:type="character" w:customStyle="1" w:styleId="Cmsor3Char">
    <w:name w:val="Címsor 3 Char"/>
    <w:basedOn w:val="Bekezdsalapbettpusa"/>
    <w:link w:val="Cmsor3"/>
    <w:semiHidden/>
    <w:rsid w:val="0064100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00202char1">
    <w:name w:val="heading_00202__char1"/>
    <w:basedOn w:val="Bekezdsalapbettpusa"/>
    <w:rsid w:val="00641002"/>
    <w:rPr>
      <w:rFonts w:ascii="Times New Roman" w:hAnsi="Times New Roman" w:cs="Times New Roman"/>
      <w:b w:val="0"/>
      <w:bCs w:val="0"/>
      <w:caps/>
      <w:color w:val="602826"/>
      <w:spacing w:val="0"/>
      <w:sz w:val="24"/>
      <w:szCs w:val="24"/>
    </w:rPr>
  </w:style>
  <w:style w:type="character" w:customStyle="1" w:styleId="heading00203char1">
    <w:name w:val="heading_00203__char1"/>
    <w:basedOn w:val="Bekezdsalapbettpusa"/>
    <w:rsid w:val="00641002"/>
    <w:rPr>
      <w:rFonts w:ascii="Times New Roman" w:hAnsi="Times New Roman" w:cs="Times New Roman"/>
      <w:b w:val="0"/>
      <w:bCs w:val="0"/>
      <w:caps/>
      <w:color w:val="5F2726"/>
      <w:sz w:val="24"/>
      <w:szCs w:val="24"/>
    </w:rPr>
  </w:style>
  <w:style w:type="character" w:customStyle="1" w:styleId="normal005f005fchar1char1">
    <w:name w:val="normal_005f_005fchar1__char1"/>
    <w:basedOn w:val="Bekezdsalapbettpusa"/>
    <w:rsid w:val="00641002"/>
    <w:rPr>
      <w:rFonts w:ascii="Times New Roman" w:hAnsi="Times New Roman" w:cs="Times New Roman"/>
      <w:sz w:val="28"/>
      <w:szCs w:val="28"/>
    </w:rPr>
  </w:style>
  <w:style w:type="character" w:customStyle="1" w:styleId="body0020text0020indentchar1">
    <w:name w:val="body_0020text_0020indent__char1"/>
    <w:basedOn w:val="Bekezdsalapbettpusa"/>
    <w:rsid w:val="00641002"/>
    <w:rPr>
      <w:rFonts w:ascii="Times New Roman" w:hAnsi="Times New Roman" w:cs="Times New Roman"/>
      <w:sz w:val="18"/>
      <w:szCs w:val="18"/>
    </w:rPr>
  </w:style>
  <w:style w:type="character" w:customStyle="1" w:styleId="body0020textchar1">
    <w:name w:val="body_0020text__char1"/>
    <w:basedOn w:val="Bekezdsalapbettpusa"/>
    <w:rsid w:val="00641002"/>
    <w:rPr>
      <w:rFonts w:ascii="Arial" w:hAnsi="Arial" w:cs="Arial"/>
      <w:sz w:val="26"/>
      <w:szCs w:val="26"/>
    </w:rPr>
  </w:style>
  <w:style w:type="character" w:customStyle="1" w:styleId="headerchar1">
    <w:name w:val="header__char1"/>
    <w:basedOn w:val="Bekezdsalapbettpusa"/>
    <w:rsid w:val="00641002"/>
    <w:rPr>
      <w:rFonts w:ascii="Times New Roman" w:hAnsi="Times New Roman" w:cs="Times New Roman"/>
      <w:sz w:val="26"/>
      <w:szCs w:val="26"/>
    </w:rPr>
  </w:style>
  <w:style w:type="character" w:customStyle="1" w:styleId="l00e1bjegyzetkarakterekchar">
    <w:name w:val="l_00e1bjegyzet__karakterek__char"/>
    <w:basedOn w:val="Bekezdsalapbettpusa"/>
    <w:rsid w:val="00641002"/>
  </w:style>
  <w:style w:type="character" w:customStyle="1" w:styleId="sz00f6vegt00f6rzs002021char1">
    <w:name w:val="sz_00f6vegt_00f6rzs_002021__char1"/>
    <w:basedOn w:val="Bekezdsalapbettpusa"/>
    <w:rsid w:val="00641002"/>
    <w:rPr>
      <w:rFonts w:ascii="Arial" w:hAnsi="Arial" w:cs="Arial"/>
      <w:sz w:val="26"/>
      <w:szCs w:val="26"/>
    </w:rPr>
  </w:style>
  <w:style w:type="character" w:customStyle="1" w:styleId="normal00200028web0029char1">
    <w:name w:val="normal_0020_0028web_0029__char1"/>
    <w:basedOn w:val="Bekezdsalapbettpusa"/>
    <w:rsid w:val="00641002"/>
    <w:rPr>
      <w:rFonts w:ascii="Times New Roman" w:hAnsi="Times New Roman" w:cs="Times New Roman"/>
      <w:sz w:val="24"/>
      <w:szCs w:val="24"/>
    </w:rPr>
  </w:style>
  <w:style w:type="character" w:customStyle="1" w:styleId="wwsz00f6vegt00f6rzs002021char1">
    <w:name w:val="ww__sz_00f6vegt_00f6rzs_002021__char1"/>
    <w:basedOn w:val="Bekezdsalapbettpusa"/>
    <w:rsid w:val="00641002"/>
    <w:rPr>
      <w:rFonts w:ascii="Times New Roman" w:hAnsi="Times New Roman" w:cs="Times New Roman"/>
      <w:sz w:val="18"/>
      <w:szCs w:val="18"/>
    </w:rPr>
  </w:style>
  <w:style w:type="paragraph" w:customStyle="1" w:styleId="body0020text0020indent">
    <w:name w:val="body_0020text_0020indent"/>
    <w:basedOn w:val="Norml"/>
    <w:rsid w:val="00641002"/>
    <w:pPr>
      <w:suppressAutoHyphens/>
      <w:spacing w:before="240" w:after="240" w:line="260" w:lineRule="atLeast"/>
      <w:ind w:left="140" w:hanging="140"/>
    </w:pPr>
    <w:rPr>
      <w:sz w:val="18"/>
      <w:szCs w:val="18"/>
      <w:lang w:eastAsia="ar-SA"/>
    </w:rPr>
  </w:style>
  <w:style w:type="paragraph" w:customStyle="1" w:styleId="header">
    <w:name w:val="header"/>
    <w:basedOn w:val="Norml"/>
    <w:rsid w:val="00641002"/>
    <w:pPr>
      <w:suppressAutoHyphens/>
      <w:spacing w:line="260" w:lineRule="atLeast"/>
      <w:ind w:left="357"/>
    </w:pPr>
    <w:rPr>
      <w:sz w:val="26"/>
      <w:szCs w:val="26"/>
      <w:lang w:eastAsia="ar-SA"/>
    </w:rPr>
  </w:style>
  <w:style w:type="paragraph" w:customStyle="1" w:styleId="body0020text">
    <w:name w:val="body_0020text"/>
    <w:basedOn w:val="Norml"/>
    <w:rsid w:val="00641002"/>
    <w:pPr>
      <w:suppressAutoHyphens/>
      <w:spacing w:line="260" w:lineRule="atLeast"/>
      <w:ind w:left="357"/>
    </w:pPr>
    <w:rPr>
      <w:rFonts w:ascii="Arial" w:hAnsi="Arial" w:cs="Arial"/>
      <w:sz w:val="26"/>
      <w:szCs w:val="26"/>
      <w:lang w:eastAsia="ar-SA"/>
    </w:rPr>
  </w:style>
  <w:style w:type="paragraph" w:customStyle="1" w:styleId="sz00f6vegt00f6rzs002021">
    <w:name w:val="sz_00f6vegt_00f6rzs_002021"/>
    <w:basedOn w:val="Norml"/>
    <w:rsid w:val="00641002"/>
    <w:pPr>
      <w:suppressAutoHyphens/>
      <w:spacing w:line="260" w:lineRule="atLeast"/>
      <w:ind w:firstLine="200"/>
    </w:pPr>
    <w:rPr>
      <w:rFonts w:ascii="Arial" w:hAnsi="Arial" w:cs="Arial"/>
      <w:sz w:val="26"/>
      <w:szCs w:val="26"/>
      <w:lang w:eastAsia="ar-SA"/>
    </w:rPr>
  </w:style>
  <w:style w:type="paragraph" w:customStyle="1" w:styleId="normal00200028web0029">
    <w:name w:val="normal_0020_0028web_0029"/>
    <w:basedOn w:val="Norml"/>
    <w:rsid w:val="00641002"/>
    <w:pPr>
      <w:suppressAutoHyphens/>
      <w:spacing w:before="100" w:after="100" w:line="260" w:lineRule="atLeast"/>
      <w:ind w:left="357"/>
    </w:pPr>
    <w:rPr>
      <w:szCs w:val="24"/>
      <w:lang w:eastAsia="ar-SA"/>
    </w:rPr>
  </w:style>
  <w:style w:type="paragraph" w:customStyle="1" w:styleId="wwsz00f6vegt00f6rzs002021">
    <w:name w:val="ww__sz_00f6vegt_00f6rzs_002021"/>
    <w:basedOn w:val="Norml"/>
    <w:rsid w:val="00641002"/>
    <w:pPr>
      <w:suppressAutoHyphens/>
      <w:spacing w:line="260" w:lineRule="atLeast"/>
      <w:ind w:left="357"/>
    </w:pPr>
    <w:rPr>
      <w:sz w:val="18"/>
      <w:szCs w:val="18"/>
      <w:lang w:eastAsia="ar-SA"/>
    </w:rPr>
  </w:style>
  <w:style w:type="paragraph" w:customStyle="1" w:styleId="BodyText">
    <w:name w:val="Body Text"/>
    <w:basedOn w:val="Norml"/>
    <w:rsid w:val="00F812D2"/>
    <w:pPr>
      <w:suppressAutoHyphens/>
      <w:ind w:left="0" w:firstLine="0"/>
    </w:pPr>
    <w:rPr>
      <w:lang w:val="en-US" w:eastAsia="ar-SA"/>
    </w:rPr>
  </w:style>
  <w:style w:type="character" w:styleId="Kiemels2">
    <w:name w:val="Strong"/>
    <w:basedOn w:val="Bekezdsalapbettpusa"/>
    <w:uiPriority w:val="22"/>
    <w:qFormat/>
    <w:rsid w:val="00C922D2"/>
    <w:rPr>
      <w:b/>
      <w:bCs/>
    </w:rPr>
  </w:style>
  <w:style w:type="paragraph" w:customStyle="1" w:styleId="Tblzattartalom">
    <w:name w:val="Táblázattartalom"/>
    <w:basedOn w:val="Norml"/>
    <w:rsid w:val="00391168"/>
    <w:pPr>
      <w:suppressLineNumbers/>
      <w:suppressAutoHyphens/>
      <w:ind w:left="0" w:firstLine="0"/>
      <w:jc w:val="left"/>
    </w:pPr>
    <w:rPr>
      <w:sz w:val="20"/>
      <w:lang w:eastAsia="ar-SA"/>
    </w:rPr>
  </w:style>
  <w:style w:type="character" w:customStyle="1" w:styleId="llbChar">
    <w:name w:val="Élőláb Char"/>
    <w:basedOn w:val="Bekezdsalapbettpusa"/>
    <w:link w:val="llb"/>
    <w:uiPriority w:val="99"/>
    <w:rsid w:val="00840AD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60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DDEF1-2536-4AEB-BD1C-9DB8A4906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2264</Words>
  <Characters>15623</Characters>
  <Application>Microsoft Office Word</Application>
  <DocSecurity>0</DocSecurity>
  <Lines>130</Lines>
  <Paragraphs>35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TÁMOGATÓ SZOLGÁLAT ÁLTAL 2007</vt:lpstr>
    </vt:vector>
  </TitlesOfParts>
  <Company>WXPEE</Company>
  <LinksUpToDate>false</LinksUpToDate>
  <CharactersWithSpaces>17852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TÁMOGATÓ SZOLGÁLAT ÁLTAL 2007</dc:title>
  <dc:creator>Szociális Otthon</dc:creator>
  <cp:lastModifiedBy>Tulajdonos</cp:lastModifiedBy>
  <cp:revision>2</cp:revision>
  <cp:lastPrinted>2018-04-19T10:42:00Z</cp:lastPrinted>
  <dcterms:created xsi:type="dcterms:W3CDTF">2018-10-25T07:21:00Z</dcterms:created>
  <dcterms:modified xsi:type="dcterms:W3CDTF">2018-10-25T07:21:00Z</dcterms:modified>
</cp:coreProperties>
</file>